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F6BFBE" w14:textId="77777777" w:rsidR="00B5362F" w:rsidRDefault="00B5362F">
      <w:pPr>
        <w:spacing w:line="200" w:lineRule="exact"/>
      </w:pPr>
    </w:p>
    <w:p w14:paraId="5626BD34" w14:textId="77777777" w:rsidR="00B5362F" w:rsidRDefault="00B5362F">
      <w:pPr>
        <w:spacing w:line="200" w:lineRule="exact"/>
      </w:pPr>
    </w:p>
    <w:p w14:paraId="27356449" w14:textId="77777777" w:rsidR="00B5362F" w:rsidRDefault="00B5362F">
      <w:pPr>
        <w:spacing w:line="200" w:lineRule="exact"/>
      </w:pPr>
    </w:p>
    <w:p w14:paraId="465509AE" w14:textId="77777777" w:rsidR="00B5362F" w:rsidRDefault="00B5362F">
      <w:pPr>
        <w:spacing w:line="200" w:lineRule="exact"/>
      </w:pPr>
    </w:p>
    <w:p w14:paraId="476124CA" w14:textId="77777777" w:rsidR="00B5362F" w:rsidRDefault="00B5362F">
      <w:pPr>
        <w:spacing w:before="10" w:line="240" w:lineRule="exact"/>
        <w:rPr>
          <w:sz w:val="24"/>
          <w:szCs w:val="24"/>
        </w:rPr>
        <w:sectPr w:rsidR="00B5362F">
          <w:pgSz w:w="11920" w:h="16840"/>
          <w:pgMar w:top="1560" w:right="20" w:bottom="280" w:left="520" w:header="720" w:footer="720" w:gutter="0"/>
          <w:cols w:space="720"/>
        </w:sectPr>
      </w:pPr>
    </w:p>
    <w:p w14:paraId="74CD2548" w14:textId="77777777" w:rsidR="00B5362F" w:rsidRDefault="006B647B">
      <w:pPr>
        <w:spacing w:line="540" w:lineRule="exact"/>
        <w:ind w:left="106"/>
        <w:rPr>
          <w:rFonts w:ascii="Calibri" w:eastAsia="Calibri" w:hAnsi="Calibri" w:cs="Calibri"/>
          <w:sz w:val="50"/>
          <w:szCs w:val="50"/>
        </w:rPr>
      </w:pPr>
      <w:r>
        <w:rPr>
          <w:rFonts w:ascii="Calibri" w:eastAsia="Calibri" w:hAnsi="Calibri" w:cs="Calibri"/>
          <w:b/>
          <w:color w:val="FFFFFF"/>
          <w:position w:val="1"/>
          <w:sz w:val="50"/>
          <w:szCs w:val="50"/>
        </w:rPr>
        <w:lastRenderedPageBreak/>
        <w:t>ANG</w:t>
      </w:r>
      <w:r>
        <w:rPr>
          <w:rFonts w:ascii="Calibri" w:eastAsia="Calibri" w:hAnsi="Calibri" w:cs="Calibri"/>
          <w:b/>
          <w:color w:val="FFFFFF"/>
          <w:spacing w:val="1"/>
          <w:position w:val="1"/>
          <w:sz w:val="50"/>
          <w:szCs w:val="50"/>
        </w:rPr>
        <w:t>G</w:t>
      </w:r>
      <w:r>
        <w:rPr>
          <w:rFonts w:ascii="Calibri" w:eastAsia="Calibri" w:hAnsi="Calibri" w:cs="Calibri"/>
          <w:b/>
          <w:color w:val="FFFFFF"/>
          <w:position w:val="1"/>
          <w:sz w:val="50"/>
          <w:szCs w:val="50"/>
        </w:rPr>
        <w:t>AR</w:t>
      </w:r>
      <w:r>
        <w:rPr>
          <w:rFonts w:ascii="Calibri" w:eastAsia="Calibri" w:hAnsi="Calibri" w:cs="Calibri"/>
          <w:b/>
          <w:color w:val="FFFFFF"/>
          <w:spacing w:val="2"/>
          <w:position w:val="1"/>
          <w:sz w:val="50"/>
          <w:szCs w:val="50"/>
        </w:rPr>
        <w:t>A</w:t>
      </w:r>
      <w:r>
        <w:rPr>
          <w:rFonts w:ascii="Calibri" w:eastAsia="Calibri" w:hAnsi="Calibri" w:cs="Calibri"/>
          <w:b/>
          <w:color w:val="FFFFFF"/>
          <w:position w:val="1"/>
          <w:sz w:val="50"/>
          <w:szCs w:val="50"/>
        </w:rPr>
        <w:t>N</w:t>
      </w:r>
      <w:r>
        <w:rPr>
          <w:rFonts w:ascii="Calibri" w:eastAsia="Calibri" w:hAnsi="Calibri" w:cs="Calibri"/>
          <w:b/>
          <w:color w:val="FFFFFF"/>
          <w:spacing w:val="-16"/>
          <w:position w:val="1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color w:val="FFFFFF"/>
          <w:position w:val="1"/>
          <w:sz w:val="50"/>
          <w:szCs w:val="50"/>
        </w:rPr>
        <w:t>DASAR</w:t>
      </w:r>
    </w:p>
    <w:p w14:paraId="7D1C3B6E" w14:textId="77777777" w:rsidR="00B5362F" w:rsidRDefault="006B647B">
      <w:pPr>
        <w:spacing w:line="560" w:lineRule="exact"/>
        <w:ind w:left="106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color w:val="FFFFFF"/>
          <w:position w:val="1"/>
          <w:sz w:val="48"/>
          <w:szCs w:val="48"/>
        </w:rPr>
        <w:t>DAN</w:t>
      </w:r>
    </w:p>
    <w:p w14:paraId="3F20E9F7" w14:textId="77777777" w:rsidR="00B5362F" w:rsidRDefault="006B647B">
      <w:pPr>
        <w:spacing w:line="580" w:lineRule="exact"/>
        <w:ind w:left="106" w:right="-95"/>
        <w:rPr>
          <w:rFonts w:ascii="Calibri" w:eastAsia="Calibri" w:hAnsi="Calibri" w:cs="Calibri"/>
          <w:sz w:val="50"/>
          <w:szCs w:val="50"/>
        </w:rPr>
      </w:pPr>
      <w:r>
        <w:rPr>
          <w:rFonts w:ascii="Calibri" w:eastAsia="Calibri" w:hAnsi="Calibri" w:cs="Calibri"/>
          <w:b/>
          <w:color w:val="FFFFFF"/>
          <w:position w:val="1"/>
          <w:sz w:val="50"/>
          <w:szCs w:val="50"/>
        </w:rPr>
        <w:t>ANG</w:t>
      </w:r>
      <w:r>
        <w:rPr>
          <w:rFonts w:ascii="Calibri" w:eastAsia="Calibri" w:hAnsi="Calibri" w:cs="Calibri"/>
          <w:b/>
          <w:color w:val="FFFFFF"/>
          <w:spacing w:val="1"/>
          <w:position w:val="1"/>
          <w:sz w:val="50"/>
          <w:szCs w:val="50"/>
        </w:rPr>
        <w:t>G</w:t>
      </w:r>
      <w:r>
        <w:rPr>
          <w:rFonts w:ascii="Calibri" w:eastAsia="Calibri" w:hAnsi="Calibri" w:cs="Calibri"/>
          <w:b/>
          <w:color w:val="FFFFFF"/>
          <w:position w:val="1"/>
          <w:sz w:val="50"/>
          <w:szCs w:val="50"/>
        </w:rPr>
        <w:t>AR</w:t>
      </w:r>
      <w:r>
        <w:rPr>
          <w:rFonts w:ascii="Calibri" w:eastAsia="Calibri" w:hAnsi="Calibri" w:cs="Calibri"/>
          <w:b/>
          <w:color w:val="FFFFFF"/>
          <w:spacing w:val="2"/>
          <w:position w:val="1"/>
          <w:sz w:val="50"/>
          <w:szCs w:val="50"/>
        </w:rPr>
        <w:t>A</w:t>
      </w:r>
      <w:r>
        <w:rPr>
          <w:rFonts w:ascii="Calibri" w:eastAsia="Calibri" w:hAnsi="Calibri" w:cs="Calibri"/>
          <w:b/>
          <w:color w:val="FFFFFF"/>
          <w:position w:val="1"/>
          <w:sz w:val="50"/>
          <w:szCs w:val="50"/>
        </w:rPr>
        <w:t>N</w:t>
      </w:r>
      <w:r>
        <w:rPr>
          <w:rFonts w:ascii="Calibri" w:eastAsia="Calibri" w:hAnsi="Calibri" w:cs="Calibri"/>
          <w:b/>
          <w:color w:val="FFFFFF"/>
          <w:spacing w:val="-16"/>
          <w:position w:val="1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color w:val="FFFFFF"/>
          <w:position w:val="1"/>
          <w:sz w:val="50"/>
          <w:szCs w:val="50"/>
        </w:rPr>
        <w:t>RUMAH</w:t>
      </w:r>
      <w:r>
        <w:rPr>
          <w:rFonts w:ascii="Calibri" w:eastAsia="Calibri" w:hAnsi="Calibri" w:cs="Calibri"/>
          <w:b/>
          <w:color w:val="FFFFFF"/>
          <w:spacing w:val="-14"/>
          <w:position w:val="1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color w:val="FFFFFF"/>
          <w:position w:val="1"/>
          <w:sz w:val="50"/>
          <w:szCs w:val="50"/>
        </w:rPr>
        <w:t>TANG</w:t>
      </w:r>
      <w:r>
        <w:rPr>
          <w:rFonts w:ascii="Calibri" w:eastAsia="Calibri" w:hAnsi="Calibri" w:cs="Calibri"/>
          <w:b/>
          <w:color w:val="FFFFFF"/>
          <w:spacing w:val="1"/>
          <w:position w:val="1"/>
          <w:sz w:val="50"/>
          <w:szCs w:val="50"/>
        </w:rPr>
        <w:t>G</w:t>
      </w:r>
      <w:r>
        <w:rPr>
          <w:rFonts w:ascii="Calibri" w:eastAsia="Calibri" w:hAnsi="Calibri" w:cs="Calibri"/>
          <w:b/>
          <w:color w:val="FFFFFF"/>
          <w:position w:val="1"/>
          <w:sz w:val="50"/>
          <w:szCs w:val="50"/>
        </w:rPr>
        <w:t>A</w:t>
      </w:r>
    </w:p>
    <w:p w14:paraId="6CBC7E12" w14:textId="77777777" w:rsidR="00B5362F" w:rsidRDefault="006B647B">
      <w:pPr>
        <w:spacing w:before="6" w:line="100" w:lineRule="exact"/>
        <w:rPr>
          <w:sz w:val="10"/>
          <w:szCs w:val="10"/>
        </w:rPr>
      </w:pPr>
      <w:r>
        <w:br w:type="column"/>
      </w:r>
    </w:p>
    <w:p w14:paraId="163D7479" w14:textId="77777777" w:rsidR="00B5362F" w:rsidRDefault="00B5362F">
      <w:pPr>
        <w:spacing w:line="200" w:lineRule="exact"/>
      </w:pPr>
    </w:p>
    <w:p w14:paraId="4EAA0A37" w14:textId="77777777" w:rsidR="00B5362F" w:rsidRDefault="00B5362F">
      <w:pPr>
        <w:spacing w:line="200" w:lineRule="exact"/>
      </w:pPr>
    </w:p>
    <w:p w14:paraId="6C56CC06" w14:textId="77777777" w:rsidR="00B5362F" w:rsidRDefault="00B5362F">
      <w:pPr>
        <w:spacing w:line="200" w:lineRule="exact"/>
      </w:pPr>
    </w:p>
    <w:p w14:paraId="58DDFF89" w14:textId="77777777" w:rsidR="00B5362F" w:rsidRDefault="006B647B">
      <w:pPr>
        <w:ind w:right="-227"/>
        <w:rPr>
          <w:rFonts w:ascii="Calibri" w:eastAsia="Calibri" w:hAnsi="Calibri" w:cs="Calibri"/>
          <w:sz w:val="208"/>
          <w:szCs w:val="208"/>
        </w:rPr>
        <w:sectPr w:rsidR="00B5362F">
          <w:type w:val="continuous"/>
          <w:pgSz w:w="11920" w:h="16840"/>
          <w:pgMar w:top="1560" w:right="20" w:bottom="280" w:left="520" w:header="720" w:footer="720" w:gutter="0"/>
          <w:cols w:num="2" w:space="720" w:equalWidth="0">
            <w:col w:w="6301" w:space="743"/>
            <w:col w:w="4336"/>
          </w:cols>
        </w:sectPr>
      </w:pPr>
      <w:r>
        <w:rPr>
          <w:rFonts w:ascii="Calibri" w:eastAsia="Calibri" w:hAnsi="Calibri" w:cs="Calibri"/>
          <w:color w:val="FFFFFF"/>
          <w:sz w:val="208"/>
          <w:szCs w:val="208"/>
        </w:rPr>
        <w:t>2022</w:t>
      </w:r>
    </w:p>
    <w:p w14:paraId="57A10043" w14:textId="77777777" w:rsidR="00B5362F" w:rsidRDefault="00387B3F">
      <w:pPr>
        <w:spacing w:before="6" w:line="180" w:lineRule="exact"/>
        <w:rPr>
          <w:sz w:val="19"/>
          <w:szCs w:val="19"/>
        </w:rPr>
      </w:pPr>
      <w:r>
        <w:lastRenderedPageBreak/>
        <w:pict w14:anchorId="7357448D">
          <v:group id="_x0000_s1028" style="position:absolute;margin-left:0;margin-top:12.7pt;width:595.45pt;height:828.95pt;z-index:-251658240;mso-position-horizontal-relative:page;mso-position-vertical-relative:page" coordorigin=",254" coordsize="11909,165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top:254;width:11909;height:16579">
              <v:imagedata r:id="rId8" o:title=""/>
            </v:shape>
            <v:shape id="_x0000_s1029" type="#_x0000_t75" style="position:absolute;left:8069;top:6230;width:3641;height:3643">
              <v:imagedata r:id="rId9" o:title=""/>
            </v:shape>
            <w10:wrap anchorx="page" anchory="page"/>
          </v:group>
        </w:pict>
      </w:r>
    </w:p>
    <w:p w14:paraId="5693EDD8" w14:textId="77777777" w:rsidR="00B5362F" w:rsidRDefault="00B5362F">
      <w:pPr>
        <w:spacing w:line="200" w:lineRule="exact"/>
      </w:pPr>
    </w:p>
    <w:p w14:paraId="041859B4" w14:textId="77777777" w:rsidR="00B5362F" w:rsidRDefault="00B5362F">
      <w:pPr>
        <w:spacing w:line="200" w:lineRule="exact"/>
      </w:pPr>
    </w:p>
    <w:p w14:paraId="353606E3" w14:textId="77777777" w:rsidR="00B5362F" w:rsidRDefault="00B5362F">
      <w:pPr>
        <w:spacing w:line="200" w:lineRule="exact"/>
      </w:pPr>
    </w:p>
    <w:p w14:paraId="74B30AA7" w14:textId="77777777" w:rsidR="00B5362F" w:rsidRDefault="00B5362F">
      <w:pPr>
        <w:spacing w:line="200" w:lineRule="exact"/>
      </w:pPr>
    </w:p>
    <w:p w14:paraId="13ACA0DB" w14:textId="77777777" w:rsidR="00B5362F" w:rsidRDefault="00B5362F">
      <w:pPr>
        <w:spacing w:line="200" w:lineRule="exact"/>
      </w:pPr>
    </w:p>
    <w:p w14:paraId="60A3B285" w14:textId="77777777" w:rsidR="00B5362F" w:rsidRDefault="00B5362F">
      <w:pPr>
        <w:spacing w:line="200" w:lineRule="exact"/>
      </w:pPr>
    </w:p>
    <w:p w14:paraId="030484AB" w14:textId="77777777" w:rsidR="00B5362F" w:rsidRDefault="00B5362F">
      <w:pPr>
        <w:spacing w:line="200" w:lineRule="exact"/>
      </w:pPr>
    </w:p>
    <w:p w14:paraId="5F623A42" w14:textId="77777777" w:rsidR="00B5362F" w:rsidRDefault="00B5362F">
      <w:pPr>
        <w:spacing w:line="200" w:lineRule="exact"/>
      </w:pPr>
    </w:p>
    <w:p w14:paraId="5661E146" w14:textId="77777777" w:rsidR="00B5362F" w:rsidRDefault="00B5362F">
      <w:pPr>
        <w:spacing w:line="200" w:lineRule="exact"/>
      </w:pPr>
    </w:p>
    <w:p w14:paraId="040C2F79" w14:textId="77777777" w:rsidR="00B5362F" w:rsidRDefault="00B5362F">
      <w:pPr>
        <w:spacing w:line="200" w:lineRule="exact"/>
      </w:pPr>
    </w:p>
    <w:p w14:paraId="6285DDCB" w14:textId="32DB1439" w:rsidR="00B5362F" w:rsidRDefault="006D3694" w:rsidP="006D3694">
      <w:pPr>
        <w:tabs>
          <w:tab w:val="left" w:pos="6728"/>
        </w:tabs>
        <w:spacing w:line="200" w:lineRule="exact"/>
      </w:pPr>
      <w:r>
        <w:tab/>
      </w:r>
    </w:p>
    <w:p w14:paraId="449A8E5C" w14:textId="77777777" w:rsidR="00B5362F" w:rsidRDefault="00B5362F">
      <w:pPr>
        <w:spacing w:line="200" w:lineRule="exact"/>
      </w:pPr>
    </w:p>
    <w:p w14:paraId="7854428D" w14:textId="77777777" w:rsidR="00B5362F" w:rsidRDefault="00B5362F">
      <w:pPr>
        <w:spacing w:line="200" w:lineRule="exact"/>
      </w:pPr>
    </w:p>
    <w:p w14:paraId="538A00F9" w14:textId="77777777" w:rsidR="00B5362F" w:rsidRDefault="00B5362F">
      <w:pPr>
        <w:spacing w:line="200" w:lineRule="exact"/>
      </w:pPr>
    </w:p>
    <w:p w14:paraId="70544412" w14:textId="77777777" w:rsidR="00B5362F" w:rsidRDefault="00B5362F">
      <w:pPr>
        <w:spacing w:line="200" w:lineRule="exact"/>
      </w:pPr>
    </w:p>
    <w:p w14:paraId="6BC44ACA" w14:textId="77777777" w:rsidR="00B5362F" w:rsidRDefault="00B5362F">
      <w:pPr>
        <w:spacing w:line="200" w:lineRule="exact"/>
      </w:pPr>
    </w:p>
    <w:p w14:paraId="64762915" w14:textId="77777777" w:rsidR="00B5362F" w:rsidRDefault="00B5362F">
      <w:pPr>
        <w:spacing w:line="200" w:lineRule="exact"/>
      </w:pPr>
    </w:p>
    <w:p w14:paraId="2412F4A8" w14:textId="77777777" w:rsidR="00B5362F" w:rsidRDefault="00B5362F">
      <w:pPr>
        <w:spacing w:line="200" w:lineRule="exact"/>
      </w:pPr>
    </w:p>
    <w:p w14:paraId="06408556" w14:textId="77777777" w:rsidR="00B5362F" w:rsidRDefault="00B5362F">
      <w:pPr>
        <w:spacing w:line="200" w:lineRule="exact"/>
      </w:pPr>
    </w:p>
    <w:p w14:paraId="7447DF79" w14:textId="77777777" w:rsidR="00B5362F" w:rsidRDefault="00B5362F">
      <w:pPr>
        <w:spacing w:line="200" w:lineRule="exact"/>
      </w:pPr>
    </w:p>
    <w:p w14:paraId="04551DBF" w14:textId="77777777" w:rsidR="00B5362F" w:rsidRDefault="00B5362F">
      <w:pPr>
        <w:spacing w:line="200" w:lineRule="exact"/>
      </w:pPr>
    </w:p>
    <w:p w14:paraId="5062D45E" w14:textId="77777777" w:rsidR="00B5362F" w:rsidRDefault="00B5362F">
      <w:pPr>
        <w:spacing w:line="200" w:lineRule="exact"/>
      </w:pPr>
    </w:p>
    <w:p w14:paraId="7A7A0BE3" w14:textId="77777777" w:rsidR="00B5362F" w:rsidRDefault="00B5362F">
      <w:pPr>
        <w:spacing w:line="200" w:lineRule="exact"/>
      </w:pPr>
    </w:p>
    <w:p w14:paraId="3726F954" w14:textId="77777777" w:rsidR="00B5362F" w:rsidRDefault="00B5362F">
      <w:pPr>
        <w:spacing w:line="200" w:lineRule="exact"/>
      </w:pPr>
    </w:p>
    <w:p w14:paraId="6D37DAB6" w14:textId="77777777" w:rsidR="00B5362F" w:rsidRDefault="00B5362F">
      <w:pPr>
        <w:spacing w:line="200" w:lineRule="exact"/>
      </w:pPr>
    </w:p>
    <w:p w14:paraId="12CE7819" w14:textId="77777777" w:rsidR="00B5362F" w:rsidRDefault="00B5362F">
      <w:pPr>
        <w:spacing w:line="200" w:lineRule="exact"/>
      </w:pPr>
    </w:p>
    <w:p w14:paraId="15E213DA" w14:textId="77777777" w:rsidR="00B5362F" w:rsidRDefault="00B5362F">
      <w:pPr>
        <w:spacing w:line="200" w:lineRule="exact"/>
      </w:pPr>
    </w:p>
    <w:p w14:paraId="1D205196" w14:textId="77777777" w:rsidR="00B5362F" w:rsidRDefault="00B5362F">
      <w:pPr>
        <w:spacing w:line="200" w:lineRule="exact"/>
      </w:pPr>
    </w:p>
    <w:p w14:paraId="7BE6B497" w14:textId="77777777" w:rsidR="00B5362F" w:rsidRDefault="00B5362F">
      <w:pPr>
        <w:spacing w:line="200" w:lineRule="exact"/>
      </w:pPr>
    </w:p>
    <w:p w14:paraId="5CAB0189" w14:textId="77777777" w:rsidR="00B5362F" w:rsidRDefault="00B5362F">
      <w:pPr>
        <w:spacing w:line="200" w:lineRule="exact"/>
      </w:pPr>
    </w:p>
    <w:p w14:paraId="2766C834" w14:textId="77777777" w:rsidR="00B5362F" w:rsidRDefault="00B5362F">
      <w:pPr>
        <w:spacing w:line="200" w:lineRule="exact"/>
      </w:pPr>
    </w:p>
    <w:p w14:paraId="2D1B27CB" w14:textId="77777777" w:rsidR="00B5362F" w:rsidRDefault="00B5362F">
      <w:pPr>
        <w:spacing w:line="200" w:lineRule="exact"/>
      </w:pPr>
    </w:p>
    <w:p w14:paraId="05D2535E" w14:textId="77777777" w:rsidR="00B5362F" w:rsidRDefault="00B5362F">
      <w:pPr>
        <w:spacing w:line="200" w:lineRule="exact"/>
      </w:pPr>
    </w:p>
    <w:p w14:paraId="70D4EE99" w14:textId="77777777" w:rsidR="00B5362F" w:rsidRDefault="00B5362F">
      <w:pPr>
        <w:spacing w:line="200" w:lineRule="exact"/>
      </w:pPr>
    </w:p>
    <w:p w14:paraId="33D25F4A" w14:textId="77777777" w:rsidR="00B5362F" w:rsidRDefault="00B5362F">
      <w:pPr>
        <w:spacing w:line="200" w:lineRule="exact"/>
      </w:pPr>
    </w:p>
    <w:p w14:paraId="289E6F87" w14:textId="77777777" w:rsidR="00B5362F" w:rsidRDefault="00B5362F">
      <w:pPr>
        <w:spacing w:line="200" w:lineRule="exact"/>
      </w:pPr>
    </w:p>
    <w:p w14:paraId="6129591F" w14:textId="77777777" w:rsidR="00B5362F" w:rsidRDefault="00B5362F">
      <w:pPr>
        <w:spacing w:line="200" w:lineRule="exact"/>
      </w:pPr>
    </w:p>
    <w:p w14:paraId="0A4CD441" w14:textId="77777777" w:rsidR="00B5362F" w:rsidRDefault="00B5362F">
      <w:pPr>
        <w:spacing w:line="200" w:lineRule="exact"/>
      </w:pPr>
    </w:p>
    <w:p w14:paraId="40777ADC" w14:textId="77777777" w:rsidR="00B5362F" w:rsidRDefault="00B5362F">
      <w:pPr>
        <w:spacing w:line="200" w:lineRule="exact"/>
      </w:pPr>
    </w:p>
    <w:p w14:paraId="42B11B12" w14:textId="77777777" w:rsidR="00B5362F" w:rsidRDefault="006B647B">
      <w:pPr>
        <w:spacing w:line="780" w:lineRule="exact"/>
        <w:ind w:left="296"/>
        <w:rPr>
          <w:rFonts w:ascii="Calibri" w:eastAsia="Calibri" w:hAnsi="Calibri" w:cs="Calibri"/>
          <w:sz w:val="72"/>
          <w:szCs w:val="72"/>
        </w:rPr>
      </w:pPr>
      <w:r>
        <w:rPr>
          <w:rFonts w:ascii="Calibri" w:eastAsia="Calibri" w:hAnsi="Calibri" w:cs="Calibri"/>
          <w:b/>
          <w:position w:val="2"/>
          <w:sz w:val="72"/>
          <w:szCs w:val="72"/>
        </w:rPr>
        <w:t>IKATAN</w:t>
      </w:r>
      <w:r>
        <w:rPr>
          <w:rFonts w:ascii="Calibri" w:eastAsia="Calibri" w:hAnsi="Calibri" w:cs="Calibri"/>
          <w:b/>
          <w:spacing w:val="2"/>
          <w:position w:val="2"/>
          <w:sz w:val="72"/>
          <w:szCs w:val="72"/>
        </w:rPr>
        <w:t xml:space="preserve"> </w:t>
      </w:r>
      <w:r>
        <w:rPr>
          <w:rFonts w:ascii="Calibri" w:eastAsia="Calibri" w:hAnsi="Calibri" w:cs="Calibri"/>
          <w:b/>
          <w:position w:val="2"/>
          <w:sz w:val="72"/>
          <w:szCs w:val="72"/>
        </w:rPr>
        <w:t>SUPERV</w:t>
      </w:r>
      <w:r>
        <w:rPr>
          <w:rFonts w:ascii="Calibri" w:eastAsia="Calibri" w:hAnsi="Calibri" w:cs="Calibri"/>
          <w:b/>
          <w:spacing w:val="-2"/>
          <w:position w:val="2"/>
          <w:sz w:val="72"/>
          <w:szCs w:val="72"/>
        </w:rPr>
        <w:t>I</w:t>
      </w:r>
      <w:r>
        <w:rPr>
          <w:rFonts w:ascii="Calibri" w:eastAsia="Calibri" w:hAnsi="Calibri" w:cs="Calibri"/>
          <w:b/>
          <w:position w:val="2"/>
          <w:sz w:val="72"/>
          <w:szCs w:val="72"/>
        </w:rPr>
        <w:t>SI NASIONAL</w:t>
      </w:r>
    </w:p>
    <w:p w14:paraId="1F685084" w14:textId="31F9A8E9" w:rsidR="00B5362F" w:rsidRDefault="006D3694">
      <w:pPr>
        <w:spacing w:line="760" w:lineRule="exact"/>
        <w:ind w:left="296"/>
        <w:rPr>
          <w:rFonts w:ascii="Calibri" w:eastAsia="Calibri" w:hAnsi="Calibri" w:cs="Calibri"/>
          <w:sz w:val="72"/>
          <w:szCs w:val="72"/>
        </w:rPr>
        <w:sectPr w:rsidR="00B5362F">
          <w:type w:val="continuous"/>
          <w:pgSz w:w="11920" w:h="16840"/>
          <w:pgMar w:top="1560" w:right="20" w:bottom="280" w:left="520" w:header="720" w:footer="720" w:gutter="0"/>
          <w:cols w:space="720"/>
        </w:sectPr>
      </w:pPr>
      <w:r>
        <w:rPr>
          <w:rFonts w:ascii="Calibri" w:eastAsia="Calibri" w:hAnsi="Calibri" w:cs="Calibri"/>
          <w:b/>
          <w:noProof/>
          <w:position w:val="2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D1B914" wp14:editId="42308E66">
                <wp:simplePos x="0" y="0"/>
                <wp:positionH relativeFrom="column">
                  <wp:posOffset>-390046</wp:posOffset>
                </wp:positionH>
                <wp:positionV relativeFrom="paragraph">
                  <wp:posOffset>1157532</wp:posOffset>
                </wp:positionV>
                <wp:extent cx="7644984" cy="404735"/>
                <wp:effectExtent l="0" t="0" r="13335" b="1460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4984" cy="40473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1DDE9F" id="Rectangle 1" o:spid="_x0000_s1026" style="position:absolute;margin-left:-30.7pt;margin-top:91.15pt;width:601.95pt;height:3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" fillcolor="#1f497d [3215]" strokecolor="#243f60 [1604]" strokeweight="2pt"/>
            </w:pict>
          </mc:Fallback>
        </mc:AlternateContent>
      </w:r>
      <w:r w:rsidR="006B647B">
        <w:rPr>
          <w:rFonts w:ascii="Calibri" w:eastAsia="Calibri" w:hAnsi="Calibri" w:cs="Calibri"/>
          <w:b/>
          <w:position w:val="2"/>
          <w:sz w:val="72"/>
          <w:szCs w:val="72"/>
        </w:rPr>
        <w:t>(ISPI NASIONAL)</w:t>
      </w:r>
    </w:p>
    <w:p w14:paraId="7FE59CA9" w14:textId="77777777" w:rsidR="00B5362F" w:rsidRDefault="00B5362F">
      <w:pPr>
        <w:spacing w:line="200" w:lineRule="exact"/>
      </w:pPr>
    </w:p>
    <w:p w14:paraId="26B7EEE4" w14:textId="77777777" w:rsidR="00B5362F" w:rsidRDefault="00B5362F">
      <w:pPr>
        <w:spacing w:line="200" w:lineRule="exact"/>
      </w:pPr>
    </w:p>
    <w:p w14:paraId="79545F17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34D0F363" w14:textId="77777777" w:rsidR="00B5362F" w:rsidRDefault="006B647B">
      <w:pPr>
        <w:spacing w:before="12"/>
        <w:ind w:left="3108" w:right="263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DAF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AR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b/>
          <w:sz w:val="22"/>
          <w:szCs w:val="22"/>
        </w:rPr>
        <w:t>ASAR</w:t>
      </w:r>
    </w:p>
    <w:p w14:paraId="4F15E485" w14:textId="77777777" w:rsidR="00B5362F" w:rsidRDefault="00B5362F">
      <w:pPr>
        <w:spacing w:before="3" w:line="120" w:lineRule="exact"/>
        <w:rPr>
          <w:sz w:val="13"/>
          <w:szCs w:val="13"/>
        </w:rPr>
      </w:pPr>
    </w:p>
    <w:p w14:paraId="15ECAE11" w14:textId="77777777" w:rsidR="00B5362F" w:rsidRDefault="00B5362F">
      <w:pPr>
        <w:spacing w:line="200" w:lineRule="exact"/>
      </w:pPr>
    </w:p>
    <w:p w14:paraId="33DE7D4C" w14:textId="77777777" w:rsidR="00B5362F" w:rsidRDefault="00B5362F">
      <w:pPr>
        <w:spacing w:line="200" w:lineRule="exact"/>
      </w:pPr>
    </w:p>
    <w:p w14:paraId="79798C25" w14:textId="77777777" w:rsidR="00B5362F" w:rsidRDefault="00B5362F">
      <w:pPr>
        <w:spacing w:line="200" w:lineRule="exact"/>
      </w:pPr>
    </w:p>
    <w:p w14:paraId="470268D8" w14:textId="77777777" w:rsidR="00B5362F" w:rsidRDefault="00B5362F">
      <w:pPr>
        <w:spacing w:line="200" w:lineRule="exact"/>
      </w:pPr>
    </w:p>
    <w:p w14:paraId="427CF49E" w14:textId="77777777" w:rsidR="00B5362F" w:rsidRDefault="00B5362F">
      <w:pPr>
        <w:spacing w:line="200" w:lineRule="exact"/>
      </w:pPr>
    </w:p>
    <w:p w14:paraId="4EC13C8C" w14:textId="77777777" w:rsidR="00B5362F" w:rsidRDefault="006B647B">
      <w:pPr>
        <w:spacing w:line="402" w:lineRule="auto"/>
        <w:ind w:left="596" w:right="7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</w:t>
      </w:r>
      <w:proofErr w:type="gramEnd"/>
      <w:r>
        <w:rPr>
          <w:rFonts w:ascii="Calibri" w:eastAsia="Calibri" w:hAnsi="Calibri" w:cs="Calibri"/>
          <w:spacing w:val="4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!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TAR ISI...............................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!!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EH </w:t>
      </w:r>
      <w:r>
        <w:rPr>
          <w:rFonts w:ascii="Calibri" w:eastAsia="Calibri" w:hAnsi="Calibri" w:cs="Calibri"/>
          <w:spacing w:val="-2"/>
          <w:sz w:val="22"/>
          <w:szCs w:val="22"/>
        </w:rPr>
        <w:t>KE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vi M</w:t>
      </w:r>
      <w:r>
        <w:rPr>
          <w:rFonts w:ascii="Calibri" w:eastAsia="Calibri" w:hAnsi="Calibri" w:cs="Calibri"/>
          <w:sz w:val="22"/>
          <w:szCs w:val="22"/>
        </w:rPr>
        <w:t>UQ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IMA</w:t>
      </w:r>
      <w:r>
        <w:rPr>
          <w:rFonts w:ascii="Calibri" w:eastAsia="Calibri" w:hAnsi="Calibri" w:cs="Calibri"/>
          <w:spacing w:val="7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</w:p>
    <w:p w14:paraId="663C96F5" w14:textId="77777777" w:rsidR="00B5362F" w:rsidRDefault="006B647B">
      <w:pPr>
        <w:spacing w:before="31" w:line="403" w:lineRule="auto"/>
        <w:ind w:left="596" w:right="167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A,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GKA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EM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3D781583" w14:textId="77777777" w:rsidR="00B5362F" w:rsidRDefault="006B647B">
      <w:pPr>
        <w:spacing w:before="30"/>
        <w:ind w:left="596" w:right="8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ma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42DE1AA1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DB07CBC" w14:textId="77777777" w:rsidR="00B5362F" w:rsidRDefault="006B647B">
      <w:pPr>
        <w:ind w:left="596" w:right="680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56AE27DD" w14:textId="77777777" w:rsidR="00B5362F" w:rsidRDefault="00B5362F">
      <w:pPr>
        <w:spacing w:line="180" w:lineRule="exact"/>
        <w:rPr>
          <w:sz w:val="18"/>
          <w:szCs w:val="18"/>
        </w:rPr>
      </w:pPr>
    </w:p>
    <w:p w14:paraId="723C34E1" w14:textId="77777777" w:rsidR="00B5362F" w:rsidRDefault="006B647B">
      <w:pPr>
        <w:ind w:left="596" w:right="8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0AC595A6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90AC929" w14:textId="77777777" w:rsidR="00B5362F" w:rsidRDefault="006B647B">
      <w:pPr>
        <w:ind w:left="596" w:right="681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0DD40B28" w14:textId="77777777" w:rsidR="00B5362F" w:rsidRDefault="00B5362F">
      <w:pPr>
        <w:spacing w:line="180" w:lineRule="exact"/>
        <w:rPr>
          <w:sz w:val="18"/>
          <w:szCs w:val="18"/>
        </w:rPr>
      </w:pPr>
    </w:p>
    <w:p w14:paraId="1ABCA82B" w14:textId="77777777" w:rsidR="00B5362F" w:rsidRDefault="006B647B">
      <w:pPr>
        <w:ind w:left="596" w:right="8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udu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................................ 3</w:t>
      </w:r>
    </w:p>
    <w:p w14:paraId="528C3AA8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68B33258" w14:textId="77777777" w:rsidR="00B5362F" w:rsidRDefault="006B647B">
      <w:pPr>
        <w:ind w:left="596" w:right="656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3D9F48B7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2B559CB" w14:textId="77777777" w:rsidR="00B5362F" w:rsidRDefault="006B647B">
      <w:pPr>
        <w:ind w:left="596" w:right="8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3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</w:p>
    <w:p w14:paraId="224274E6" w14:textId="77777777" w:rsidR="00B5362F" w:rsidRDefault="00B5362F">
      <w:pPr>
        <w:spacing w:line="180" w:lineRule="exact"/>
        <w:rPr>
          <w:sz w:val="18"/>
          <w:szCs w:val="18"/>
        </w:rPr>
      </w:pPr>
    </w:p>
    <w:p w14:paraId="6A8B5F36" w14:textId="77777777" w:rsidR="00B5362F" w:rsidRDefault="006B647B">
      <w:pPr>
        <w:spacing w:line="403" w:lineRule="auto"/>
        <w:ind w:left="596" w:right="510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II :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AR, 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Z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7FD09BA4" w14:textId="77777777" w:rsidR="00B5362F" w:rsidRDefault="006B647B">
      <w:pPr>
        <w:spacing w:before="30"/>
        <w:ind w:left="596" w:right="8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00EFDA8B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C9FB2A2" w14:textId="77777777" w:rsidR="00B5362F" w:rsidRDefault="006B647B">
      <w:pPr>
        <w:ind w:left="596" w:right="680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6594A3CD" w14:textId="77777777" w:rsidR="00B5362F" w:rsidRDefault="00B5362F">
      <w:pPr>
        <w:spacing w:line="180" w:lineRule="exact"/>
        <w:rPr>
          <w:sz w:val="18"/>
          <w:szCs w:val="18"/>
        </w:rPr>
      </w:pPr>
    </w:p>
    <w:p w14:paraId="125CE899" w14:textId="77777777" w:rsidR="00B5362F" w:rsidRDefault="006B647B">
      <w:pPr>
        <w:ind w:left="596" w:right="8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1153EDC8" w14:textId="77777777" w:rsidR="00B5362F" w:rsidRDefault="00B5362F">
      <w:pPr>
        <w:spacing w:line="180" w:lineRule="exact"/>
        <w:rPr>
          <w:sz w:val="18"/>
          <w:szCs w:val="18"/>
        </w:rPr>
      </w:pPr>
    </w:p>
    <w:p w14:paraId="5BD5CDF9" w14:textId="77777777" w:rsidR="00B5362F" w:rsidRDefault="006B647B">
      <w:pPr>
        <w:ind w:left="596" w:right="681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344BABC4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6093DAB" w14:textId="77777777" w:rsidR="00B5362F" w:rsidRDefault="006B647B">
      <w:pPr>
        <w:ind w:left="596" w:right="8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Sif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3B8F9D31" w14:textId="77777777" w:rsidR="00B5362F" w:rsidRDefault="00B5362F">
      <w:pPr>
        <w:spacing w:line="180" w:lineRule="exact"/>
        <w:rPr>
          <w:sz w:val="18"/>
          <w:szCs w:val="18"/>
        </w:rPr>
      </w:pPr>
    </w:p>
    <w:p w14:paraId="0F8E3300" w14:textId="77777777" w:rsidR="00B5362F" w:rsidRDefault="006B647B">
      <w:pPr>
        <w:spacing w:line="403" w:lineRule="auto"/>
        <w:ind w:left="596" w:right="603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III :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ROFES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AN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5D474471" w14:textId="77777777" w:rsidR="00B5362F" w:rsidRDefault="006B647B">
      <w:pPr>
        <w:spacing w:before="30"/>
        <w:ind w:left="596" w:right="8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epro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esian</w:t>
      </w:r>
      <w:r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12197ACC" w14:textId="77777777" w:rsidR="00B5362F" w:rsidRDefault="00B5362F">
      <w:pPr>
        <w:spacing w:line="180" w:lineRule="exact"/>
        <w:rPr>
          <w:sz w:val="18"/>
          <w:szCs w:val="18"/>
        </w:rPr>
      </w:pPr>
    </w:p>
    <w:p w14:paraId="76888C1E" w14:textId="77777777" w:rsidR="00B5362F" w:rsidRDefault="006B647B">
      <w:pPr>
        <w:spacing w:line="403" w:lineRule="auto"/>
        <w:ind w:left="596" w:right="4140"/>
        <w:rPr>
          <w:rFonts w:ascii="Calibri" w:eastAsia="Calibri" w:hAnsi="Calibri" w:cs="Calibri"/>
          <w:sz w:val="22"/>
          <w:szCs w:val="22"/>
        </w:rPr>
        <w:sectPr w:rsidR="00B5362F">
          <w:footerReference w:type="default" r:id="rId10"/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IV :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I,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UG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6F745AF3" w14:textId="77777777" w:rsidR="00B5362F" w:rsidRDefault="00B5362F">
      <w:pPr>
        <w:spacing w:line="200" w:lineRule="exact"/>
      </w:pPr>
    </w:p>
    <w:p w14:paraId="5DD20673" w14:textId="77777777" w:rsidR="00B5362F" w:rsidRDefault="00B5362F">
      <w:pPr>
        <w:spacing w:line="200" w:lineRule="exact"/>
      </w:pPr>
    </w:p>
    <w:p w14:paraId="5D4E5273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20BDFC77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ung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</w:p>
    <w:p w14:paraId="338B3048" w14:textId="77777777" w:rsidR="00B5362F" w:rsidRDefault="00B5362F">
      <w:pPr>
        <w:spacing w:line="180" w:lineRule="exact"/>
        <w:rPr>
          <w:sz w:val="18"/>
          <w:szCs w:val="18"/>
        </w:rPr>
      </w:pPr>
    </w:p>
    <w:p w14:paraId="7DC805D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7D94A7BF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AF455D4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</w:p>
    <w:p w14:paraId="1A8D8135" w14:textId="77777777" w:rsidR="00B5362F" w:rsidRDefault="00B5362F">
      <w:pPr>
        <w:spacing w:line="180" w:lineRule="exact"/>
        <w:rPr>
          <w:sz w:val="18"/>
          <w:szCs w:val="18"/>
        </w:rPr>
      </w:pPr>
    </w:p>
    <w:p w14:paraId="41A283E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12AB10DC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7B2768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1 W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</w:p>
    <w:p w14:paraId="2479F222" w14:textId="77777777" w:rsidR="00B5362F" w:rsidRDefault="00B5362F">
      <w:pPr>
        <w:spacing w:line="180" w:lineRule="exact"/>
        <w:rPr>
          <w:sz w:val="18"/>
          <w:szCs w:val="18"/>
        </w:rPr>
      </w:pPr>
    </w:p>
    <w:p w14:paraId="754ADB10" w14:textId="77777777" w:rsidR="00B5362F" w:rsidRDefault="006B647B">
      <w:pPr>
        <w:spacing w:line="401" w:lineRule="auto"/>
        <w:ind w:left="596" w:right="589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V :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OTA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53C2F769" w14:textId="77777777" w:rsidR="00B5362F" w:rsidRDefault="006B647B">
      <w:pPr>
        <w:spacing w:before="35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Status A</w:t>
      </w:r>
      <w:r>
        <w:rPr>
          <w:rFonts w:ascii="Calibri" w:eastAsia="Calibri" w:hAnsi="Calibri" w:cs="Calibri"/>
          <w:spacing w:val="-1"/>
          <w:sz w:val="22"/>
          <w:szCs w:val="22"/>
        </w:rPr>
        <w:t>nggo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6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</w:p>
    <w:p w14:paraId="799A680F" w14:textId="77777777" w:rsidR="00B5362F" w:rsidRDefault="00B5362F">
      <w:pPr>
        <w:spacing w:line="180" w:lineRule="exact"/>
        <w:rPr>
          <w:sz w:val="18"/>
          <w:szCs w:val="18"/>
        </w:rPr>
      </w:pPr>
    </w:p>
    <w:p w14:paraId="3396FD63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42839535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CFFEEB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Hak A</w:t>
      </w:r>
      <w:r>
        <w:rPr>
          <w:rFonts w:ascii="Calibri" w:eastAsia="Calibri" w:hAnsi="Calibri" w:cs="Calibri"/>
          <w:spacing w:val="-1"/>
          <w:sz w:val="22"/>
          <w:szCs w:val="22"/>
        </w:rPr>
        <w:t>nggo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</w:p>
    <w:p w14:paraId="1175C1DE" w14:textId="77777777" w:rsidR="00B5362F" w:rsidRDefault="00B5362F">
      <w:pPr>
        <w:spacing w:line="180" w:lineRule="exact"/>
        <w:rPr>
          <w:sz w:val="18"/>
          <w:szCs w:val="18"/>
        </w:rPr>
      </w:pPr>
    </w:p>
    <w:p w14:paraId="6D9B1DE3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72D68F2A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C3F2848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waji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 7</w:t>
      </w:r>
    </w:p>
    <w:p w14:paraId="0DF92CE6" w14:textId="77777777" w:rsidR="00B5362F" w:rsidRDefault="00B5362F">
      <w:pPr>
        <w:spacing w:line="180" w:lineRule="exact"/>
        <w:rPr>
          <w:sz w:val="18"/>
          <w:szCs w:val="18"/>
        </w:rPr>
      </w:pPr>
    </w:p>
    <w:p w14:paraId="2B3C25C2" w14:textId="77777777" w:rsidR="00B5362F" w:rsidRDefault="006B647B">
      <w:pPr>
        <w:spacing w:line="401" w:lineRule="auto"/>
        <w:ind w:left="596" w:right="238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VI :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TRU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TUR,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EKR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GURUS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3D8151C7" w14:textId="77777777" w:rsidR="00B5362F" w:rsidRDefault="006B647B">
      <w:pPr>
        <w:spacing w:before="35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Struktur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 7</w:t>
      </w:r>
    </w:p>
    <w:p w14:paraId="252B1204" w14:textId="77777777" w:rsidR="00B5362F" w:rsidRDefault="00B5362F">
      <w:pPr>
        <w:spacing w:line="180" w:lineRule="exact"/>
        <w:rPr>
          <w:sz w:val="18"/>
          <w:szCs w:val="18"/>
        </w:rPr>
      </w:pPr>
    </w:p>
    <w:p w14:paraId="005EEB50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3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 8</w:t>
      </w:r>
    </w:p>
    <w:p w14:paraId="547616F5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15B8601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-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 8</w:t>
      </w:r>
    </w:p>
    <w:p w14:paraId="3F30A3CA" w14:textId="77777777" w:rsidR="00B5362F" w:rsidRDefault="00B5362F">
      <w:pPr>
        <w:spacing w:line="180" w:lineRule="exact"/>
        <w:rPr>
          <w:sz w:val="18"/>
          <w:szCs w:val="18"/>
        </w:rPr>
      </w:pPr>
    </w:p>
    <w:p w14:paraId="4808448A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003A38E7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4A5B66E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pacing w:val="16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</w:p>
    <w:p w14:paraId="745482DC" w14:textId="77777777" w:rsidR="00B5362F" w:rsidRDefault="00B5362F">
      <w:pPr>
        <w:spacing w:line="180" w:lineRule="exact"/>
        <w:rPr>
          <w:sz w:val="18"/>
          <w:szCs w:val="18"/>
        </w:rPr>
      </w:pPr>
    </w:p>
    <w:p w14:paraId="692D2589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0405DD1A" w14:textId="77777777" w:rsidR="00B5362F" w:rsidRDefault="00B5362F">
      <w:pPr>
        <w:spacing w:line="180" w:lineRule="exact"/>
        <w:rPr>
          <w:sz w:val="18"/>
          <w:szCs w:val="18"/>
        </w:rPr>
      </w:pPr>
    </w:p>
    <w:p w14:paraId="6FFFEA3C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10</w:t>
      </w:r>
    </w:p>
    <w:p w14:paraId="47C9FE0D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B24151C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224AAB97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25A58039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atan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2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10</w:t>
      </w:r>
    </w:p>
    <w:p w14:paraId="5934BF4E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79C00CE" w14:textId="77777777" w:rsidR="00B5362F" w:rsidRDefault="006B647B">
      <w:pPr>
        <w:spacing w:line="401" w:lineRule="auto"/>
        <w:ind w:left="596" w:right="30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VII :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BILAN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16D7C724" w14:textId="77777777" w:rsidR="00B5362F" w:rsidRDefault="006B647B">
      <w:pPr>
        <w:spacing w:before="3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Hiera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kuasa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11</w:t>
      </w:r>
    </w:p>
    <w:p w14:paraId="6EFF5D8F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5B51A9A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1FCA7644" w14:textId="77777777" w:rsidR="00B5362F" w:rsidRDefault="00B5362F">
      <w:pPr>
        <w:spacing w:line="180" w:lineRule="exact"/>
        <w:rPr>
          <w:sz w:val="18"/>
          <w:szCs w:val="18"/>
        </w:rPr>
      </w:pPr>
    </w:p>
    <w:p w14:paraId="3527CCE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  <w:sectPr w:rsidR="00B5362F">
          <w:footerReference w:type="default" r:id="rId11"/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3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11</w:t>
      </w:r>
    </w:p>
    <w:p w14:paraId="52EC3DE3" w14:textId="77777777" w:rsidR="00B5362F" w:rsidRDefault="00B5362F">
      <w:pPr>
        <w:spacing w:line="200" w:lineRule="exact"/>
      </w:pPr>
    </w:p>
    <w:p w14:paraId="4C0F1F5B" w14:textId="77777777" w:rsidR="00B5362F" w:rsidRDefault="00B5362F">
      <w:pPr>
        <w:spacing w:line="200" w:lineRule="exact"/>
      </w:pPr>
    </w:p>
    <w:p w14:paraId="7B32C37E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6582A604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6027E15C" w14:textId="77777777" w:rsidR="00B5362F" w:rsidRDefault="00B5362F">
      <w:pPr>
        <w:spacing w:line="180" w:lineRule="exact"/>
        <w:rPr>
          <w:sz w:val="18"/>
          <w:szCs w:val="18"/>
        </w:rPr>
      </w:pPr>
    </w:p>
    <w:p w14:paraId="74FD7490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 Bia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12</w:t>
      </w:r>
    </w:p>
    <w:p w14:paraId="3A6DB8F7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E5DB0ED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0B593BBC" w14:textId="77777777" w:rsidR="00B5362F" w:rsidRDefault="00B5362F">
      <w:pPr>
        <w:spacing w:line="180" w:lineRule="exact"/>
        <w:rPr>
          <w:sz w:val="18"/>
          <w:szCs w:val="18"/>
        </w:rPr>
      </w:pPr>
    </w:p>
    <w:p w14:paraId="79554148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12</w:t>
      </w:r>
    </w:p>
    <w:p w14:paraId="56B66AE1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F2F202B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3DF1D0B6" w14:textId="77777777" w:rsidR="00B5362F" w:rsidRDefault="00B5362F">
      <w:pPr>
        <w:spacing w:line="180" w:lineRule="exact"/>
        <w:rPr>
          <w:sz w:val="18"/>
          <w:szCs w:val="18"/>
        </w:rPr>
      </w:pPr>
    </w:p>
    <w:p w14:paraId="00E0ADB6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awarah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12</w:t>
      </w:r>
    </w:p>
    <w:p w14:paraId="4674DF8E" w14:textId="77777777" w:rsidR="00B5362F" w:rsidRDefault="00B5362F">
      <w:pPr>
        <w:spacing w:line="180" w:lineRule="exact"/>
        <w:rPr>
          <w:sz w:val="18"/>
          <w:szCs w:val="18"/>
        </w:rPr>
      </w:pPr>
    </w:p>
    <w:p w14:paraId="0CB12C86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</w:p>
    <w:p w14:paraId="0405B8C5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A8E17DC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W</w:t>
      </w:r>
      <w:r>
        <w:rPr>
          <w:rFonts w:ascii="Calibri" w:eastAsia="Calibri" w:hAnsi="Calibri" w:cs="Calibri"/>
          <w:sz w:val="22"/>
          <w:szCs w:val="22"/>
        </w:rPr>
        <w:t>ilaya</w:t>
      </w:r>
      <w:r>
        <w:rPr>
          <w:rFonts w:ascii="Calibri" w:eastAsia="Calibri" w:hAnsi="Calibri" w:cs="Calibri"/>
          <w:spacing w:val="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13</w:t>
      </w:r>
    </w:p>
    <w:p w14:paraId="683638E6" w14:textId="77777777" w:rsidR="00B5362F" w:rsidRDefault="00B5362F">
      <w:pPr>
        <w:spacing w:line="180" w:lineRule="exact"/>
        <w:rPr>
          <w:sz w:val="18"/>
          <w:szCs w:val="18"/>
        </w:rPr>
      </w:pPr>
    </w:p>
    <w:p w14:paraId="0331B191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h</w:t>
      </w:r>
    </w:p>
    <w:p w14:paraId="2475AB45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1383442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14</w:t>
      </w:r>
    </w:p>
    <w:p w14:paraId="7439AFAD" w14:textId="77777777" w:rsidR="00B5362F" w:rsidRDefault="00B5362F">
      <w:pPr>
        <w:spacing w:line="180" w:lineRule="exact"/>
        <w:rPr>
          <w:sz w:val="18"/>
          <w:szCs w:val="18"/>
        </w:rPr>
      </w:pPr>
    </w:p>
    <w:p w14:paraId="641568AC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BAB </w:t>
      </w:r>
      <w:proofErr w:type="gramStart"/>
      <w:r>
        <w:rPr>
          <w:rFonts w:ascii="Calibri" w:eastAsia="Calibri" w:hAnsi="Calibri" w:cs="Calibri"/>
          <w:sz w:val="22"/>
          <w:szCs w:val="22"/>
        </w:rPr>
        <w:t>VI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I :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UR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</w:p>
    <w:p w14:paraId="245D6CD2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F248211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3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14</w:t>
      </w:r>
    </w:p>
    <w:p w14:paraId="269E8E7C" w14:textId="77777777" w:rsidR="00B5362F" w:rsidRDefault="00B5362F">
      <w:pPr>
        <w:spacing w:line="180" w:lineRule="exact"/>
        <w:rPr>
          <w:sz w:val="18"/>
          <w:szCs w:val="18"/>
        </w:rPr>
      </w:pPr>
    </w:p>
    <w:p w14:paraId="2BCCE964" w14:textId="77777777" w:rsidR="00B5362F" w:rsidRDefault="006B647B">
      <w:pPr>
        <w:spacing w:line="401" w:lineRule="auto"/>
        <w:ind w:left="596" w:right="26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IX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 xml:space="preserve">G, </w:t>
      </w:r>
      <w:r>
        <w:rPr>
          <w:rFonts w:ascii="Calibri" w:eastAsia="Calibri" w:hAnsi="Calibri" w:cs="Calibri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RA, 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TRIB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ARS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6F225999" w14:textId="77777777" w:rsidR="00B5362F" w:rsidRDefault="006B647B">
      <w:pPr>
        <w:spacing w:before="35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15</w:t>
      </w:r>
    </w:p>
    <w:p w14:paraId="13D42C3C" w14:textId="77777777" w:rsidR="00B5362F" w:rsidRDefault="00B5362F">
      <w:pPr>
        <w:spacing w:line="180" w:lineRule="exact"/>
        <w:rPr>
          <w:sz w:val="18"/>
          <w:szCs w:val="18"/>
        </w:rPr>
      </w:pPr>
    </w:p>
    <w:p w14:paraId="4DB1B1C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34FDA058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0FD184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15</w:t>
      </w:r>
    </w:p>
    <w:p w14:paraId="08991A23" w14:textId="77777777" w:rsidR="00B5362F" w:rsidRDefault="00B5362F">
      <w:pPr>
        <w:spacing w:line="180" w:lineRule="exact"/>
        <w:rPr>
          <w:sz w:val="18"/>
          <w:szCs w:val="18"/>
        </w:rPr>
      </w:pPr>
    </w:p>
    <w:p w14:paraId="748C68FC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49A480B2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6EA1989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Atri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pacing w:val="6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16</w:t>
      </w:r>
    </w:p>
    <w:p w14:paraId="1DE273B0" w14:textId="77777777" w:rsidR="00B5362F" w:rsidRDefault="00B5362F">
      <w:pPr>
        <w:spacing w:line="180" w:lineRule="exact"/>
        <w:rPr>
          <w:sz w:val="18"/>
          <w:szCs w:val="18"/>
        </w:rPr>
      </w:pPr>
    </w:p>
    <w:p w14:paraId="137CF564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3BDEB79F" w14:textId="77777777" w:rsidR="00B5362F" w:rsidRDefault="00B5362F">
      <w:pPr>
        <w:spacing w:line="180" w:lineRule="exact"/>
        <w:rPr>
          <w:sz w:val="18"/>
          <w:szCs w:val="18"/>
        </w:rPr>
      </w:pPr>
    </w:p>
    <w:p w14:paraId="6A3734BD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2 </w:t>
      </w:r>
      <w:r>
        <w:rPr>
          <w:rFonts w:ascii="Calibri" w:eastAsia="Calibri" w:hAnsi="Calibri" w:cs="Calibri"/>
          <w:spacing w:val="-1"/>
          <w:sz w:val="22"/>
          <w:szCs w:val="22"/>
        </w:rPr>
        <w:t>Hy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ars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proofErr w:type="gram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16</w:t>
      </w:r>
    </w:p>
    <w:p w14:paraId="62EF18AA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9922214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X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</w:p>
    <w:p w14:paraId="46321775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0ABAB43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3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17</w:t>
      </w:r>
    </w:p>
    <w:p w14:paraId="379FFA6B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F56B84F" w14:textId="77777777" w:rsidR="00B5362F" w:rsidRDefault="006B647B">
      <w:pPr>
        <w:spacing w:line="401" w:lineRule="auto"/>
        <w:ind w:left="596" w:right="463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AY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0CE97596" w14:textId="77777777" w:rsidR="00B5362F" w:rsidRDefault="006B647B">
      <w:pPr>
        <w:spacing w:before="3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3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 xml:space="preserve">......... </w:t>
      </w:r>
      <w:r>
        <w:rPr>
          <w:rFonts w:ascii="Calibri" w:eastAsia="Calibri" w:hAnsi="Calibri" w:cs="Calibri"/>
          <w:spacing w:val="1"/>
          <w:sz w:val="22"/>
          <w:szCs w:val="22"/>
        </w:rPr>
        <w:t>17</w:t>
      </w:r>
    </w:p>
    <w:p w14:paraId="7350A885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85DFCE2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48BB72FF" w14:textId="77777777" w:rsidR="00B5362F" w:rsidRDefault="00B5362F">
      <w:pPr>
        <w:spacing w:line="180" w:lineRule="exact"/>
        <w:rPr>
          <w:sz w:val="18"/>
          <w:szCs w:val="18"/>
        </w:rPr>
      </w:pPr>
    </w:p>
    <w:p w14:paraId="5A377514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  <w:sectPr w:rsidR="00B5362F">
          <w:footerReference w:type="default" r:id="rId12"/>
          <w:pgSz w:w="11920" w:h="16840"/>
          <w:pgMar w:top="1560" w:right="1580" w:bottom="280" w:left="1680" w:header="0" w:footer="1014" w:gutter="0"/>
          <w:pgNumType w:start="3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18</w:t>
      </w:r>
    </w:p>
    <w:p w14:paraId="1C93754E" w14:textId="77777777" w:rsidR="00B5362F" w:rsidRDefault="00B5362F">
      <w:pPr>
        <w:spacing w:line="200" w:lineRule="exact"/>
      </w:pPr>
    </w:p>
    <w:p w14:paraId="60080089" w14:textId="77777777" w:rsidR="00B5362F" w:rsidRDefault="00B5362F">
      <w:pPr>
        <w:spacing w:line="200" w:lineRule="exact"/>
      </w:pPr>
    </w:p>
    <w:p w14:paraId="2E096163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38E9CFBC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7CD31EAF" w14:textId="77777777" w:rsidR="00B5362F" w:rsidRDefault="00B5362F">
      <w:pPr>
        <w:spacing w:line="180" w:lineRule="exact"/>
        <w:rPr>
          <w:sz w:val="18"/>
          <w:szCs w:val="18"/>
        </w:rPr>
      </w:pPr>
    </w:p>
    <w:p w14:paraId="4A4D130A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awasan</w:t>
      </w:r>
      <w:r>
        <w:rPr>
          <w:rFonts w:ascii="Calibri" w:eastAsia="Calibri" w:hAnsi="Calibri" w:cs="Calibri"/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 xml:space="preserve">........... </w:t>
      </w:r>
      <w:r>
        <w:rPr>
          <w:rFonts w:ascii="Calibri" w:eastAsia="Calibri" w:hAnsi="Calibri" w:cs="Calibri"/>
          <w:spacing w:val="1"/>
          <w:sz w:val="22"/>
          <w:szCs w:val="22"/>
        </w:rPr>
        <w:t>19</w:t>
      </w:r>
    </w:p>
    <w:p w14:paraId="09E03D07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A91F993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II :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ERUBA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AR</w:t>
      </w:r>
    </w:p>
    <w:p w14:paraId="4D2079E8" w14:textId="77777777" w:rsidR="00B5362F" w:rsidRDefault="00B5362F">
      <w:pPr>
        <w:spacing w:line="180" w:lineRule="exact"/>
        <w:rPr>
          <w:sz w:val="18"/>
          <w:szCs w:val="18"/>
        </w:rPr>
      </w:pPr>
    </w:p>
    <w:p w14:paraId="71F19CB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3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19</w:t>
      </w:r>
    </w:p>
    <w:p w14:paraId="5D15CD61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874E55F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I :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GG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UM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GGA</w:t>
      </w:r>
    </w:p>
    <w:p w14:paraId="27902CE7" w14:textId="77777777" w:rsidR="00B5362F" w:rsidRDefault="00B5362F">
      <w:pPr>
        <w:spacing w:line="180" w:lineRule="exact"/>
        <w:rPr>
          <w:sz w:val="18"/>
          <w:szCs w:val="18"/>
        </w:rPr>
      </w:pPr>
    </w:p>
    <w:p w14:paraId="61176704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-2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20</w:t>
      </w:r>
    </w:p>
    <w:p w14:paraId="59D80122" w14:textId="77777777" w:rsidR="00B5362F" w:rsidRDefault="00B5362F">
      <w:pPr>
        <w:spacing w:line="180" w:lineRule="exact"/>
        <w:rPr>
          <w:sz w:val="18"/>
          <w:szCs w:val="18"/>
        </w:rPr>
      </w:pPr>
    </w:p>
    <w:p w14:paraId="4EB058C8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IV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UT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3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21</w:t>
      </w:r>
    </w:p>
    <w:p w14:paraId="5E4ACBEB" w14:textId="62481BA3" w:rsidR="00B5362F" w:rsidRDefault="00600C29">
      <w:pPr>
        <w:spacing w:before="4" w:line="180" w:lineRule="exact"/>
        <w:rPr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7D4F0B7" wp14:editId="5F4E291A">
            <wp:simplePos x="0" y="0"/>
            <wp:positionH relativeFrom="column">
              <wp:posOffset>-107245</wp:posOffset>
            </wp:positionH>
            <wp:positionV relativeFrom="paragraph">
              <wp:posOffset>-335845</wp:posOffset>
            </wp:positionV>
            <wp:extent cx="5949244" cy="908851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244" cy="9088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DD959" w14:textId="7E56C81E" w:rsidR="00B5362F" w:rsidRDefault="00B5362F">
      <w:pPr>
        <w:spacing w:line="200" w:lineRule="exact"/>
      </w:pPr>
    </w:p>
    <w:p w14:paraId="55082983" w14:textId="751CF4F0" w:rsidR="00B5362F" w:rsidRDefault="00B5362F">
      <w:pPr>
        <w:spacing w:line="200" w:lineRule="exact"/>
      </w:pPr>
    </w:p>
    <w:p w14:paraId="352D5BEF" w14:textId="3686AEF9" w:rsidR="00B5362F" w:rsidRDefault="00B5362F">
      <w:pPr>
        <w:spacing w:line="200" w:lineRule="exact"/>
      </w:pPr>
    </w:p>
    <w:p w14:paraId="282CB565" w14:textId="129A2B1F" w:rsidR="00B5362F" w:rsidRDefault="006B647B">
      <w:pPr>
        <w:spacing w:line="780" w:lineRule="exact"/>
        <w:ind w:left="1988"/>
        <w:rPr>
          <w:rFonts w:ascii="Calibri" w:eastAsia="Calibri" w:hAnsi="Calibri" w:cs="Calibri"/>
          <w:position w:val="2"/>
          <w:sz w:val="72"/>
          <w:szCs w:val="72"/>
        </w:rPr>
      </w:pPr>
      <w:r>
        <w:rPr>
          <w:rFonts w:ascii="Calibri" w:eastAsia="Calibri" w:hAnsi="Calibri" w:cs="Calibri"/>
          <w:position w:val="2"/>
          <w:sz w:val="72"/>
          <w:szCs w:val="72"/>
          <w:highlight w:val="yellow"/>
        </w:rPr>
        <w:t>(</w:t>
      </w:r>
      <w:proofErr w:type="gramStart"/>
      <w:r>
        <w:rPr>
          <w:rFonts w:ascii="Calibri" w:eastAsia="Calibri" w:hAnsi="Calibri" w:cs="Calibri"/>
          <w:position w:val="2"/>
          <w:sz w:val="72"/>
          <w:szCs w:val="72"/>
          <w:highlight w:val="yellow"/>
        </w:rPr>
        <w:t>Sk</w:t>
      </w:r>
      <w:proofErr w:type="gramEnd"/>
      <w:r>
        <w:rPr>
          <w:rFonts w:ascii="Calibri" w:eastAsia="Calibri" w:hAnsi="Calibri" w:cs="Calibri"/>
          <w:position w:val="2"/>
          <w:sz w:val="72"/>
          <w:szCs w:val="72"/>
          <w:highlight w:val="yellow"/>
        </w:rPr>
        <w:t xml:space="preserve"> menkum</w:t>
      </w:r>
      <w:r>
        <w:rPr>
          <w:rFonts w:ascii="Calibri" w:eastAsia="Calibri" w:hAnsi="Calibri" w:cs="Calibri"/>
          <w:spacing w:val="2"/>
          <w:position w:val="2"/>
          <w:sz w:val="72"/>
          <w:szCs w:val="72"/>
          <w:highlight w:val="yellow"/>
        </w:rPr>
        <w:t>h</w:t>
      </w:r>
      <w:r>
        <w:rPr>
          <w:rFonts w:ascii="Calibri" w:eastAsia="Calibri" w:hAnsi="Calibri" w:cs="Calibri"/>
          <w:position w:val="2"/>
          <w:sz w:val="72"/>
          <w:szCs w:val="72"/>
          <w:highlight w:val="yellow"/>
        </w:rPr>
        <w:t>am)</w:t>
      </w:r>
    </w:p>
    <w:p w14:paraId="3A6CFDAE" w14:textId="58666149" w:rsidR="00600C29" w:rsidRDefault="00600C29">
      <w:pPr>
        <w:spacing w:line="780" w:lineRule="exact"/>
        <w:ind w:left="1988"/>
        <w:rPr>
          <w:rFonts w:ascii="Calibri" w:eastAsia="Calibri" w:hAnsi="Calibri" w:cs="Calibri"/>
          <w:position w:val="2"/>
          <w:sz w:val="72"/>
          <w:szCs w:val="72"/>
        </w:rPr>
      </w:pPr>
    </w:p>
    <w:p w14:paraId="60AFE6F5" w14:textId="6F39A228" w:rsidR="00600C29" w:rsidRDefault="00600C29">
      <w:pPr>
        <w:spacing w:line="780" w:lineRule="exact"/>
        <w:ind w:left="1988"/>
        <w:rPr>
          <w:rFonts w:ascii="Calibri" w:eastAsia="Calibri" w:hAnsi="Calibri" w:cs="Calibri"/>
          <w:sz w:val="72"/>
          <w:szCs w:val="72"/>
        </w:rPr>
      </w:pPr>
    </w:p>
    <w:p w14:paraId="5637A7CD" w14:textId="76AC9FFF" w:rsidR="00B5362F" w:rsidRDefault="00B5362F">
      <w:pPr>
        <w:spacing w:line="200" w:lineRule="exact"/>
      </w:pPr>
    </w:p>
    <w:p w14:paraId="302D4195" w14:textId="7FBD193B" w:rsidR="00B5362F" w:rsidRDefault="00B5362F">
      <w:pPr>
        <w:spacing w:line="200" w:lineRule="exact"/>
      </w:pPr>
    </w:p>
    <w:p w14:paraId="5339D05D" w14:textId="0D5E7110" w:rsidR="00B5362F" w:rsidRDefault="00B5362F">
      <w:pPr>
        <w:spacing w:line="200" w:lineRule="exact"/>
      </w:pPr>
    </w:p>
    <w:p w14:paraId="6BFB5474" w14:textId="45479200" w:rsidR="00B5362F" w:rsidRDefault="00B5362F">
      <w:pPr>
        <w:spacing w:line="200" w:lineRule="exact"/>
      </w:pPr>
    </w:p>
    <w:p w14:paraId="23E3C9B9" w14:textId="7BA4547A" w:rsidR="00B5362F" w:rsidRDefault="00B5362F">
      <w:pPr>
        <w:spacing w:line="200" w:lineRule="exact"/>
      </w:pPr>
    </w:p>
    <w:p w14:paraId="74BE811D" w14:textId="064D73CF" w:rsidR="00B5362F" w:rsidRDefault="00B5362F">
      <w:pPr>
        <w:spacing w:line="200" w:lineRule="exact"/>
      </w:pPr>
    </w:p>
    <w:p w14:paraId="4B6C3D9B" w14:textId="2C33DA7E" w:rsidR="00B5362F" w:rsidRDefault="00B5362F">
      <w:pPr>
        <w:spacing w:line="200" w:lineRule="exact"/>
      </w:pPr>
    </w:p>
    <w:p w14:paraId="128437C2" w14:textId="78E44541" w:rsidR="00B5362F" w:rsidRDefault="00B5362F">
      <w:pPr>
        <w:spacing w:line="200" w:lineRule="exact"/>
      </w:pPr>
    </w:p>
    <w:p w14:paraId="755BB5C9" w14:textId="3CC57F15" w:rsidR="00B5362F" w:rsidRDefault="00B5362F">
      <w:pPr>
        <w:spacing w:line="200" w:lineRule="exact"/>
      </w:pPr>
    </w:p>
    <w:p w14:paraId="5A59D595" w14:textId="58665694" w:rsidR="00B5362F" w:rsidRDefault="00B5362F">
      <w:pPr>
        <w:spacing w:line="200" w:lineRule="exact"/>
      </w:pPr>
    </w:p>
    <w:p w14:paraId="43638ED1" w14:textId="77777777" w:rsidR="00B5362F" w:rsidRDefault="00B5362F">
      <w:pPr>
        <w:spacing w:line="200" w:lineRule="exact"/>
      </w:pPr>
    </w:p>
    <w:p w14:paraId="5D6AD206" w14:textId="451D508A" w:rsidR="00B5362F" w:rsidRDefault="00B5362F">
      <w:pPr>
        <w:spacing w:line="200" w:lineRule="exact"/>
      </w:pPr>
    </w:p>
    <w:p w14:paraId="660811CF" w14:textId="49B693A7" w:rsidR="00B5362F" w:rsidRDefault="00B5362F">
      <w:pPr>
        <w:spacing w:line="200" w:lineRule="exact"/>
      </w:pPr>
    </w:p>
    <w:p w14:paraId="5EA02609" w14:textId="77777777" w:rsidR="00B5362F" w:rsidRDefault="00B5362F">
      <w:pPr>
        <w:spacing w:line="200" w:lineRule="exact"/>
      </w:pPr>
    </w:p>
    <w:p w14:paraId="40E0206E" w14:textId="39E766FA" w:rsidR="00B5362F" w:rsidRDefault="00B5362F">
      <w:pPr>
        <w:spacing w:line="200" w:lineRule="exact"/>
      </w:pPr>
    </w:p>
    <w:p w14:paraId="7148EAC8" w14:textId="0CD14AA7" w:rsidR="00B5362F" w:rsidRDefault="00B5362F">
      <w:pPr>
        <w:spacing w:line="200" w:lineRule="exact"/>
      </w:pPr>
    </w:p>
    <w:p w14:paraId="1563FE29" w14:textId="6E890D4F" w:rsidR="00B5362F" w:rsidRDefault="00B5362F">
      <w:pPr>
        <w:spacing w:line="200" w:lineRule="exact"/>
      </w:pPr>
    </w:p>
    <w:p w14:paraId="381A15FB" w14:textId="50FF462F" w:rsidR="00B5362F" w:rsidRDefault="00B5362F">
      <w:pPr>
        <w:spacing w:line="200" w:lineRule="exact"/>
      </w:pPr>
    </w:p>
    <w:p w14:paraId="5BCA02AB" w14:textId="1D0E9D04" w:rsidR="00B5362F" w:rsidRDefault="00B5362F">
      <w:pPr>
        <w:spacing w:line="200" w:lineRule="exact"/>
      </w:pPr>
    </w:p>
    <w:p w14:paraId="6FD534B5" w14:textId="2254A4AA" w:rsidR="00B5362F" w:rsidRDefault="00B5362F">
      <w:pPr>
        <w:spacing w:line="200" w:lineRule="exact"/>
      </w:pPr>
    </w:p>
    <w:p w14:paraId="6153F4BE" w14:textId="71D4BDB5" w:rsidR="00B5362F" w:rsidRDefault="00B5362F">
      <w:pPr>
        <w:spacing w:line="200" w:lineRule="exact"/>
      </w:pPr>
    </w:p>
    <w:p w14:paraId="6CE119ED" w14:textId="77777777" w:rsidR="00B5362F" w:rsidRDefault="00B5362F">
      <w:pPr>
        <w:spacing w:line="200" w:lineRule="exact"/>
      </w:pPr>
    </w:p>
    <w:p w14:paraId="12AC9170" w14:textId="77777777" w:rsidR="00B5362F" w:rsidRDefault="00B5362F">
      <w:pPr>
        <w:spacing w:line="200" w:lineRule="exact"/>
      </w:pPr>
    </w:p>
    <w:p w14:paraId="01541E61" w14:textId="77777777" w:rsidR="00B5362F" w:rsidRDefault="00B5362F">
      <w:pPr>
        <w:spacing w:line="200" w:lineRule="exact"/>
      </w:pPr>
    </w:p>
    <w:p w14:paraId="131E148E" w14:textId="77777777" w:rsidR="00B5362F" w:rsidRDefault="00B5362F">
      <w:pPr>
        <w:spacing w:line="200" w:lineRule="exact"/>
      </w:pPr>
    </w:p>
    <w:p w14:paraId="0407509A" w14:textId="77777777" w:rsidR="00B5362F" w:rsidRDefault="00B5362F">
      <w:pPr>
        <w:spacing w:line="200" w:lineRule="exact"/>
      </w:pPr>
    </w:p>
    <w:p w14:paraId="27ABC7BA" w14:textId="77777777" w:rsidR="00B5362F" w:rsidRDefault="00B5362F">
      <w:pPr>
        <w:spacing w:line="200" w:lineRule="exact"/>
      </w:pPr>
    </w:p>
    <w:p w14:paraId="0419E701" w14:textId="77777777" w:rsidR="00B5362F" w:rsidRDefault="00B5362F">
      <w:pPr>
        <w:spacing w:line="200" w:lineRule="exact"/>
      </w:pPr>
    </w:p>
    <w:p w14:paraId="70BFC493" w14:textId="77777777" w:rsidR="00B5362F" w:rsidRDefault="00B5362F">
      <w:pPr>
        <w:spacing w:line="200" w:lineRule="exact"/>
      </w:pPr>
    </w:p>
    <w:p w14:paraId="07E52E3C" w14:textId="77777777" w:rsidR="00B5362F" w:rsidRDefault="00B5362F">
      <w:pPr>
        <w:spacing w:line="200" w:lineRule="exact"/>
      </w:pPr>
    </w:p>
    <w:p w14:paraId="7E2B622D" w14:textId="77777777" w:rsidR="00B5362F" w:rsidRDefault="00B5362F">
      <w:pPr>
        <w:spacing w:line="200" w:lineRule="exact"/>
      </w:pPr>
    </w:p>
    <w:p w14:paraId="616242E5" w14:textId="77777777" w:rsidR="00B5362F" w:rsidRDefault="00B5362F">
      <w:pPr>
        <w:spacing w:line="200" w:lineRule="exact"/>
      </w:pPr>
    </w:p>
    <w:p w14:paraId="11AD306C" w14:textId="77777777" w:rsidR="00B5362F" w:rsidRDefault="00B5362F">
      <w:pPr>
        <w:spacing w:line="200" w:lineRule="exact"/>
      </w:pPr>
    </w:p>
    <w:p w14:paraId="3C2761EC" w14:textId="77777777" w:rsidR="00B5362F" w:rsidRDefault="00B5362F">
      <w:pPr>
        <w:spacing w:line="200" w:lineRule="exact"/>
      </w:pPr>
    </w:p>
    <w:p w14:paraId="4DE46789" w14:textId="77777777" w:rsidR="00B5362F" w:rsidRDefault="00B5362F">
      <w:pPr>
        <w:spacing w:line="200" w:lineRule="exact"/>
      </w:pPr>
    </w:p>
    <w:p w14:paraId="4E64D394" w14:textId="77777777" w:rsidR="00B5362F" w:rsidRDefault="00B5362F">
      <w:pPr>
        <w:spacing w:line="200" w:lineRule="exact"/>
      </w:pPr>
    </w:p>
    <w:p w14:paraId="0D15A252" w14:textId="77777777" w:rsidR="00B5362F" w:rsidRDefault="00B5362F">
      <w:pPr>
        <w:spacing w:line="200" w:lineRule="exact"/>
      </w:pPr>
    </w:p>
    <w:p w14:paraId="1200D731" w14:textId="77777777" w:rsidR="00B5362F" w:rsidRDefault="00B5362F">
      <w:pPr>
        <w:spacing w:line="200" w:lineRule="exact"/>
      </w:pPr>
    </w:p>
    <w:p w14:paraId="454C3D81" w14:textId="77777777" w:rsidR="00B5362F" w:rsidRDefault="00B5362F">
      <w:pPr>
        <w:spacing w:line="200" w:lineRule="exact"/>
      </w:pPr>
    </w:p>
    <w:p w14:paraId="18E05B60" w14:textId="77777777" w:rsidR="00B5362F" w:rsidRDefault="00B5362F">
      <w:pPr>
        <w:spacing w:line="200" w:lineRule="exact"/>
      </w:pPr>
    </w:p>
    <w:p w14:paraId="721E3FB9" w14:textId="77777777" w:rsidR="00B5362F" w:rsidRDefault="00B5362F">
      <w:pPr>
        <w:spacing w:line="200" w:lineRule="exact"/>
      </w:pPr>
    </w:p>
    <w:p w14:paraId="0D7F91D9" w14:textId="77777777" w:rsidR="00B5362F" w:rsidRDefault="00B5362F">
      <w:pPr>
        <w:spacing w:line="200" w:lineRule="exact"/>
      </w:pPr>
    </w:p>
    <w:p w14:paraId="720AEC33" w14:textId="77777777" w:rsidR="00B5362F" w:rsidRDefault="00B5362F">
      <w:pPr>
        <w:spacing w:line="200" w:lineRule="exact"/>
      </w:pPr>
    </w:p>
    <w:p w14:paraId="28144D7A" w14:textId="77777777" w:rsidR="00B5362F" w:rsidRDefault="00B5362F">
      <w:pPr>
        <w:spacing w:line="200" w:lineRule="exact"/>
      </w:pPr>
    </w:p>
    <w:p w14:paraId="2DECF8FE" w14:textId="77777777" w:rsidR="00B5362F" w:rsidRDefault="00B5362F">
      <w:pPr>
        <w:spacing w:line="200" w:lineRule="exact"/>
      </w:pPr>
    </w:p>
    <w:p w14:paraId="77190089" w14:textId="77777777" w:rsidR="00B5362F" w:rsidRDefault="00B5362F">
      <w:pPr>
        <w:spacing w:line="200" w:lineRule="exact"/>
      </w:pPr>
    </w:p>
    <w:p w14:paraId="153686ED" w14:textId="77777777" w:rsidR="00B5362F" w:rsidRDefault="00B5362F">
      <w:pPr>
        <w:spacing w:line="200" w:lineRule="exact"/>
      </w:pPr>
    </w:p>
    <w:p w14:paraId="67E2EF03" w14:textId="77777777" w:rsidR="00B5362F" w:rsidRDefault="00B5362F">
      <w:pPr>
        <w:spacing w:line="200" w:lineRule="exact"/>
      </w:pPr>
    </w:p>
    <w:p w14:paraId="07F839C8" w14:textId="77777777" w:rsidR="00B5362F" w:rsidRDefault="00B5362F">
      <w:pPr>
        <w:spacing w:line="200" w:lineRule="exact"/>
      </w:pPr>
    </w:p>
    <w:p w14:paraId="58CD7284" w14:textId="77777777" w:rsidR="00B5362F" w:rsidRDefault="00B5362F">
      <w:pPr>
        <w:spacing w:line="200" w:lineRule="exact"/>
      </w:pPr>
    </w:p>
    <w:p w14:paraId="5CAF0905" w14:textId="77777777" w:rsidR="00B5362F" w:rsidRDefault="00B5362F">
      <w:pPr>
        <w:spacing w:line="200" w:lineRule="exact"/>
      </w:pPr>
    </w:p>
    <w:p w14:paraId="41F9E134" w14:textId="77777777" w:rsidR="00B5362F" w:rsidRDefault="00B5362F">
      <w:pPr>
        <w:spacing w:line="200" w:lineRule="exact"/>
      </w:pPr>
    </w:p>
    <w:p w14:paraId="2A41604F" w14:textId="77777777" w:rsidR="00B5362F" w:rsidRDefault="00B5362F">
      <w:pPr>
        <w:spacing w:line="200" w:lineRule="exact"/>
      </w:pPr>
    </w:p>
    <w:p w14:paraId="29187710" w14:textId="77777777" w:rsidR="00B5362F" w:rsidRDefault="00B5362F">
      <w:pPr>
        <w:spacing w:line="200" w:lineRule="exact"/>
      </w:pPr>
    </w:p>
    <w:p w14:paraId="2A9C7BC7" w14:textId="77777777" w:rsidR="00B5362F" w:rsidRDefault="00B5362F">
      <w:pPr>
        <w:spacing w:line="200" w:lineRule="exact"/>
      </w:pPr>
    </w:p>
    <w:p w14:paraId="50454866" w14:textId="77777777" w:rsidR="00B5362F" w:rsidRDefault="00B5362F">
      <w:pPr>
        <w:spacing w:line="200" w:lineRule="exact"/>
      </w:pPr>
    </w:p>
    <w:p w14:paraId="0CF7595C" w14:textId="77777777" w:rsidR="00B5362F" w:rsidRDefault="00B5362F">
      <w:pPr>
        <w:spacing w:line="200" w:lineRule="exact"/>
      </w:pPr>
    </w:p>
    <w:p w14:paraId="082BCBE8" w14:textId="77777777" w:rsidR="00B5362F" w:rsidRDefault="00B5362F">
      <w:pPr>
        <w:spacing w:line="200" w:lineRule="exact"/>
      </w:pPr>
    </w:p>
    <w:p w14:paraId="133A4093" w14:textId="77777777" w:rsidR="00B5362F" w:rsidRDefault="00B5362F">
      <w:pPr>
        <w:spacing w:line="200" w:lineRule="exact"/>
      </w:pPr>
    </w:p>
    <w:p w14:paraId="3CCC1135" w14:textId="77777777" w:rsidR="00B5362F" w:rsidRDefault="00B5362F">
      <w:pPr>
        <w:spacing w:line="200" w:lineRule="exact"/>
      </w:pPr>
    </w:p>
    <w:p w14:paraId="7BBCF4DE" w14:textId="77777777" w:rsidR="00B5362F" w:rsidRDefault="00B5362F">
      <w:pPr>
        <w:spacing w:line="200" w:lineRule="exact"/>
      </w:pPr>
    </w:p>
    <w:p w14:paraId="1B0AE7F4" w14:textId="77777777" w:rsidR="00B5362F" w:rsidRDefault="00B5362F">
      <w:pPr>
        <w:spacing w:before="2" w:line="220" w:lineRule="exact"/>
        <w:rPr>
          <w:sz w:val="22"/>
          <w:szCs w:val="22"/>
        </w:rPr>
      </w:pPr>
    </w:p>
    <w:p w14:paraId="0C71467F" w14:textId="77777777" w:rsidR="00B5362F" w:rsidRDefault="006B647B">
      <w:pPr>
        <w:spacing w:before="12"/>
        <w:ind w:right="115"/>
        <w:jc w:val="right"/>
        <w:rPr>
          <w:rFonts w:ascii="Calibri" w:eastAsia="Calibri" w:hAnsi="Calibri" w:cs="Calibri"/>
          <w:sz w:val="22"/>
          <w:szCs w:val="22"/>
        </w:rPr>
        <w:sectPr w:rsidR="00B5362F">
          <w:footerReference w:type="default" r:id="rId14"/>
          <w:pgSz w:w="11920" w:h="16840"/>
          <w:pgMar w:top="1560" w:right="1580" w:bottom="280" w:left="168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v</w:t>
      </w:r>
    </w:p>
    <w:p w14:paraId="70AA3B38" w14:textId="77777777" w:rsidR="00B5362F" w:rsidRDefault="00B5362F">
      <w:pPr>
        <w:spacing w:line="200" w:lineRule="exact"/>
      </w:pPr>
    </w:p>
    <w:p w14:paraId="4DAEBF51" w14:textId="77777777" w:rsidR="00B5362F" w:rsidRDefault="00B5362F">
      <w:pPr>
        <w:spacing w:line="200" w:lineRule="exact"/>
      </w:pPr>
    </w:p>
    <w:p w14:paraId="43EE5686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297A3330" w14:textId="77777777" w:rsidR="00B5362F" w:rsidRDefault="006B647B">
      <w:pPr>
        <w:spacing w:before="12"/>
        <w:ind w:left="3639" w:right="316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AN DA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R</w:t>
      </w:r>
    </w:p>
    <w:p w14:paraId="500A907A" w14:textId="77777777" w:rsidR="00B5362F" w:rsidRDefault="00B5362F">
      <w:pPr>
        <w:spacing w:line="180" w:lineRule="exact"/>
        <w:rPr>
          <w:sz w:val="18"/>
          <w:szCs w:val="18"/>
        </w:rPr>
      </w:pPr>
    </w:p>
    <w:p w14:paraId="40558292" w14:textId="77777777" w:rsidR="00B5362F" w:rsidRDefault="006B647B">
      <w:pPr>
        <w:ind w:left="2402" w:right="192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UP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RVISI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AL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(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PI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)</w:t>
      </w:r>
    </w:p>
    <w:p w14:paraId="2B7EE43F" w14:textId="77777777" w:rsidR="00B5362F" w:rsidRDefault="00B5362F">
      <w:pPr>
        <w:spacing w:line="200" w:lineRule="exact"/>
      </w:pPr>
    </w:p>
    <w:p w14:paraId="3E070A1F" w14:textId="77777777" w:rsidR="00B5362F" w:rsidRDefault="00B5362F">
      <w:pPr>
        <w:spacing w:line="200" w:lineRule="exact"/>
      </w:pPr>
    </w:p>
    <w:p w14:paraId="2F1C1ACF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643D3EFB" w14:textId="77777777" w:rsidR="00B5362F" w:rsidRDefault="006B647B">
      <w:pPr>
        <w:ind w:left="3903" w:right="342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UQ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AH</w:t>
      </w:r>
    </w:p>
    <w:p w14:paraId="1CA5FD7A" w14:textId="77777777" w:rsidR="00B5362F" w:rsidRDefault="00B5362F">
      <w:pPr>
        <w:spacing w:line="200" w:lineRule="exact"/>
      </w:pPr>
    </w:p>
    <w:p w14:paraId="26F9E014" w14:textId="77777777" w:rsidR="00B5362F" w:rsidRDefault="00B5362F">
      <w:pPr>
        <w:spacing w:line="200" w:lineRule="exact"/>
      </w:pPr>
    </w:p>
    <w:p w14:paraId="5B161FED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7AD3BDEE" w14:textId="77777777" w:rsidR="00B5362F" w:rsidRDefault="006B647B">
      <w:pPr>
        <w:spacing w:line="259" w:lineRule="auto"/>
        <w:ind w:left="596" w:right="8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Atas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4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lah Yang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Kuas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seni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at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ike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aya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erus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aik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ecara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 sa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 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tar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k,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antar 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282A56D0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7B512D12" w14:textId="77777777" w:rsidR="00B5362F" w:rsidRDefault="006B647B">
      <w:pPr>
        <w:spacing w:line="258" w:lineRule="auto"/>
        <w:ind w:left="596" w:right="7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wa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sesu</w:t>
      </w:r>
      <w:r>
        <w:rPr>
          <w:rFonts w:ascii="Calibri" w:eastAsia="Calibri" w:hAnsi="Calibri" w:cs="Calibri"/>
          <w:spacing w:val="-1"/>
          <w:sz w:val="22"/>
          <w:szCs w:val="22"/>
        </w:rPr>
        <w:t>ngguhn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aya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segen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p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sa 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ilaksan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ara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en,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bung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tan,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rta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ing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ju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rca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il,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eja</w:t>
      </w:r>
      <w:r>
        <w:rPr>
          <w:rFonts w:ascii="Calibri" w:eastAsia="Calibri" w:hAnsi="Calibri" w:cs="Calibri"/>
          <w:spacing w:val="5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ra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sarkan</w:t>
      </w:r>
      <w:r>
        <w:rPr>
          <w:rFonts w:ascii="Calibri" w:eastAsia="Calibri" w:hAnsi="Calibri" w:cs="Calibri"/>
          <w:spacing w:val="-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casila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g-U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Rep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z w:val="22"/>
          <w:szCs w:val="22"/>
        </w:rPr>
        <w:t>lik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sia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19</w:t>
      </w:r>
      <w:r>
        <w:rPr>
          <w:rFonts w:ascii="Calibri" w:eastAsia="Calibri" w:hAnsi="Calibri" w:cs="Calibri"/>
          <w:spacing w:val="-2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43AFEA0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16474055" w14:textId="77777777" w:rsidR="00B5362F" w:rsidRDefault="006B647B">
      <w:pPr>
        <w:spacing w:line="258" w:lineRule="auto"/>
        <w:ind w:left="596" w:right="7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an 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arakat</w:t>
      </w:r>
      <w:proofErr w:type="gramEnd"/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aya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u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i,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isa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kuat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ki era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al.</w:t>
      </w:r>
      <w:r>
        <w:rPr>
          <w:rFonts w:ascii="Calibri" w:eastAsia="Calibri" w:hAnsi="Calibri" w:cs="Calibri"/>
          <w:spacing w:val="-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Oleh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are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ser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artisi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aktif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isan</w:t>
      </w:r>
      <w:r>
        <w:rPr>
          <w:rFonts w:ascii="Calibri" w:eastAsia="Calibri" w:hAnsi="Calibri" w:cs="Calibri"/>
          <w:spacing w:val="-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arak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eah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67BA843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10F2F2B3" w14:textId="77777777" w:rsidR="00B5362F" w:rsidRDefault="006B647B">
      <w:pPr>
        <w:spacing w:line="259" w:lineRule="auto"/>
        <w:ind w:left="596" w:right="7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wa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ing</w:t>
      </w:r>
      <w:r>
        <w:rPr>
          <w:rFonts w:ascii="Calibri" w:eastAsia="Calibri" w:hAnsi="Calibri" w:cs="Calibri"/>
          <w:sz w:val="22"/>
          <w:szCs w:val="22"/>
        </w:rPr>
        <w:t>katan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kua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itas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li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ta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kredi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ki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sasi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ika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q</w:t>
      </w:r>
      <w:r>
        <w:rPr>
          <w:rFonts w:ascii="Calibri" w:eastAsia="Calibri" w:hAnsi="Calibri" w:cs="Calibri"/>
          <w:sz w:val="22"/>
          <w:szCs w:val="22"/>
        </w:rPr>
        <w:t>waan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 Esa,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akan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tlak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tuj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 ja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rseb</w:t>
      </w:r>
      <w:r>
        <w:rPr>
          <w:rFonts w:ascii="Calibri" w:eastAsia="Calibri" w:hAnsi="Calibri" w:cs="Calibri"/>
          <w:spacing w:val="-4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t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isa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rwuj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isa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wuj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erlu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 wada</w:t>
      </w:r>
      <w:r>
        <w:rPr>
          <w:rFonts w:ascii="Calibri" w:eastAsia="Calibri" w:hAnsi="Calibri" w:cs="Calibri"/>
          <w:spacing w:val="-1"/>
          <w:sz w:val="22"/>
          <w:szCs w:val="22"/>
        </w:rPr>
        <w:t>h/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isa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f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tah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awasan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 ser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ra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ik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tah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arakat.</w:t>
      </w:r>
    </w:p>
    <w:p w14:paraId="53558721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132DEF7B" w14:textId="77777777" w:rsidR="00B5362F" w:rsidRDefault="006B647B">
      <w:pPr>
        <w:spacing w:line="259" w:lineRule="auto"/>
        <w:ind w:left="596" w:right="7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dh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lah Yang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uhu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wuj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cit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-ci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fesi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IKATAN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ERVI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>)</w:t>
      </w:r>
      <w:r>
        <w:rPr>
          <w:rFonts w:ascii="Calibri" w:eastAsia="Calibri" w:hAnsi="Calibri" w:cs="Calibri"/>
          <w:sz w:val="22"/>
          <w:szCs w:val="22"/>
        </w:rPr>
        <w:t>, 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ai </w:t>
      </w: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erikut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64490A23" w14:textId="77777777" w:rsidR="00B5362F" w:rsidRDefault="00B5362F">
      <w:pPr>
        <w:spacing w:line="200" w:lineRule="exact"/>
      </w:pPr>
    </w:p>
    <w:p w14:paraId="6116D35A" w14:textId="77777777" w:rsidR="00B5362F" w:rsidRDefault="00B5362F">
      <w:pPr>
        <w:spacing w:line="200" w:lineRule="exact"/>
      </w:pPr>
    </w:p>
    <w:p w14:paraId="43B72073" w14:textId="77777777" w:rsidR="00B5362F" w:rsidRDefault="00B5362F">
      <w:pPr>
        <w:spacing w:before="12" w:line="200" w:lineRule="exact"/>
      </w:pPr>
    </w:p>
    <w:p w14:paraId="6364C62C" w14:textId="77777777" w:rsidR="00B5362F" w:rsidRDefault="006B647B">
      <w:pPr>
        <w:ind w:left="4290" w:right="381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I</w:t>
      </w:r>
    </w:p>
    <w:p w14:paraId="2C13837E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3A835C5" w14:textId="77777777" w:rsidR="00B5362F" w:rsidRDefault="006B647B">
      <w:pPr>
        <w:ind w:left="1671" w:right="119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AMA,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GKA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WAKTU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UKAN</w:t>
      </w:r>
    </w:p>
    <w:p w14:paraId="6723747F" w14:textId="77777777" w:rsidR="00B5362F" w:rsidRDefault="00B5362F">
      <w:pPr>
        <w:spacing w:line="200" w:lineRule="exact"/>
      </w:pPr>
    </w:p>
    <w:p w14:paraId="5639133D" w14:textId="77777777" w:rsidR="00B5362F" w:rsidRDefault="00B5362F">
      <w:pPr>
        <w:spacing w:line="200" w:lineRule="exact"/>
      </w:pPr>
    </w:p>
    <w:p w14:paraId="66A3E299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383906D0" w14:textId="77777777" w:rsidR="00B5362F" w:rsidRDefault="006B647B">
      <w:pPr>
        <w:ind w:left="3606" w:right="312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tu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7EC71D5E" w14:textId="77777777" w:rsidR="00B5362F" w:rsidRDefault="00B5362F">
      <w:pPr>
        <w:spacing w:line="180" w:lineRule="exact"/>
        <w:rPr>
          <w:sz w:val="18"/>
          <w:szCs w:val="18"/>
        </w:rPr>
      </w:pPr>
    </w:p>
    <w:p w14:paraId="37BEAE1D" w14:textId="77777777" w:rsidR="00B5362F" w:rsidRDefault="006B647B">
      <w:pPr>
        <w:ind w:left="4215" w:right="373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</w:p>
    <w:p w14:paraId="292A57E4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87A98FF" w14:textId="77777777" w:rsidR="00B5362F" w:rsidRDefault="006B647B">
      <w:pPr>
        <w:spacing w:line="257" w:lineRule="auto"/>
        <w:ind w:left="596" w:right="778"/>
        <w:rPr>
          <w:rFonts w:ascii="Calibri" w:eastAsia="Calibri" w:hAnsi="Calibri" w:cs="Calibri"/>
          <w:sz w:val="22"/>
          <w:szCs w:val="22"/>
        </w:rPr>
        <w:sectPr w:rsidR="00B5362F">
          <w:footerReference w:type="default" r:id="rId15"/>
          <w:pgSz w:w="11920" w:h="16840"/>
          <w:pgMar w:top="1560" w:right="1580" w:bottom="280" w:left="168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kan 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RV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tnya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724C604D" w14:textId="77777777" w:rsidR="00B5362F" w:rsidRDefault="00B5362F">
      <w:pPr>
        <w:spacing w:line="200" w:lineRule="exact"/>
      </w:pPr>
    </w:p>
    <w:p w14:paraId="771758DD" w14:textId="77777777" w:rsidR="00B5362F" w:rsidRDefault="00B5362F">
      <w:pPr>
        <w:spacing w:line="200" w:lineRule="exact"/>
      </w:pPr>
    </w:p>
    <w:p w14:paraId="55B90FE5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37A3968A" w14:textId="77777777" w:rsidR="00B5362F" w:rsidRDefault="006B647B">
      <w:pPr>
        <w:spacing w:before="12" w:line="259" w:lineRule="auto"/>
        <w:ind w:left="596" w:right="7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 su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ksanakan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awasan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esia.</w:t>
      </w:r>
    </w:p>
    <w:p w14:paraId="19D2F783" w14:textId="77777777" w:rsidR="00B5362F" w:rsidRDefault="00B5362F">
      <w:pPr>
        <w:spacing w:line="200" w:lineRule="exact"/>
      </w:pPr>
    </w:p>
    <w:p w14:paraId="4D6E2C17" w14:textId="77777777" w:rsidR="00B5362F" w:rsidRDefault="00B5362F">
      <w:pPr>
        <w:spacing w:line="200" w:lineRule="exact"/>
      </w:pPr>
    </w:p>
    <w:p w14:paraId="169E3D7C" w14:textId="77777777" w:rsidR="00B5362F" w:rsidRDefault="00B5362F">
      <w:pPr>
        <w:spacing w:before="14" w:line="200" w:lineRule="exact"/>
      </w:pPr>
    </w:p>
    <w:p w14:paraId="4FA96A54" w14:textId="77777777" w:rsidR="00B5362F" w:rsidRDefault="006B647B">
      <w:pPr>
        <w:ind w:left="3919" w:right="343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3160FFC5" w14:textId="77777777" w:rsidR="00B5362F" w:rsidRDefault="00B5362F">
      <w:pPr>
        <w:spacing w:line="180" w:lineRule="exact"/>
        <w:rPr>
          <w:sz w:val="18"/>
          <w:szCs w:val="18"/>
        </w:rPr>
      </w:pPr>
    </w:p>
    <w:p w14:paraId="7140E794" w14:textId="77777777" w:rsidR="00B5362F" w:rsidRDefault="006B647B">
      <w:pPr>
        <w:ind w:left="3454" w:right="297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62010FC0" w14:textId="77777777" w:rsidR="00B5362F" w:rsidRDefault="00B5362F">
      <w:pPr>
        <w:spacing w:line="200" w:lineRule="exact"/>
      </w:pPr>
    </w:p>
    <w:p w14:paraId="5DC623AC" w14:textId="77777777" w:rsidR="00B5362F" w:rsidRDefault="00B5362F">
      <w:pPr>
        <w:spacing w:line="200" w:lineRule="exact"/>
      </w:pPr>
    </w:p>
    <w:p w14:paraId="15535F0B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3A71EF81" w14:textId="77777777" w:rsidR="00B5362F" w:rsidRDefault="006B647B">
      <w:pPr>
        <w:ind w:left="596" w:right="739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3FFDFEC8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0E240D1C" w14:textId="77777777" w:rsidR="00B5362F" w:rsidRDefault="006B647B">
      <w:pPr>
        <w:spacing w:line="258" w:lineRule="auto"/>
        <w:ind w:left="596" w:right="7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Ikatan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SPI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AL)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isiasi</w:t>
      </w:r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r.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ig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iyan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, Rio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aja,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T,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T,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T, Kh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T,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ro Tjah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4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T, 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am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lh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AMd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acap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awa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1817A578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5E33AC35" w14:textId="77777777" w:rsidR="00B5362F" w:rsidRDefault="006B647B">
      <w:pPr>
        <w:ind w:left="596" w:right="8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Ikatan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AL)</w:t>
      </w:r>
      <w:r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akan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ari</w:t>
      </w:r>
    </w:p>
    <w:p w14:paraId="7F624F42" w14:textId="77777777" w:rsidR="00B5362F" w:rsidRDefault="006B647B">
      <w:pPr>
        <w:spacing w:before="22"/>
        <w:ind w:left="596" w:right="7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Ikatan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AL)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7987874A" w14:textId="77777777" w:rsidR="00B5362F" w:rsidRDefault="006B647B">
      <w:pPr>
        <w:spacing w:before="19"/>
        <w:ind w:left="596" w:right="8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kum</w:t>
      </w:r>
      <w:r>
        <w:rPr>
          <w:rFonts w:ascii="Calibri" w:eastAsia="Calibri" w:hAnsi="Calibri" w:cs="Calibri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rat</w:t>
      </w:r>
      <w:r>
        <w:rPr>
          <w:rFonts w:ascii="Calibri" w:eastAsia="Calibri" w:hAnsi="Calibri" w:cs="Calibri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kum</w:t>
      </w:r>
      <w:r>
        <w:rPr>
          <w:rFonts w:ascii="Calibri" w:eastAsia="Calibri" w:hAnsi="Calibri" w:cs="Calibri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sia</w:t>
      </w:r>
      <w:r>
        <w:rPr>
          <w:rFonts w:ascii="Calibri" w:eastAsia="Calibri" w:hAnsi="Calibri" w:cs="Calibri"/>
          <w:spacing w:val="1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-</w:t>
      </w:r>
    </w:p>
    <w:p w14:paraId="5F5E2CE0" w14:textId="6BB51274" w:rsidR="00B5362F" w:rsidRDefault="006B647B">
      <w:pPr>
        <w:spacing w:before="22"/>
        <w:ind w:left="596" w:right="2813"/>
        <w:jc w:val="both"/>
        <w:rPr>
          <w:rFonts w:ascii="Calibri" w:eastAsia="Calibri" w:hAnsi="Calibri" w:cs="Calibri"/>
          <w:sz w:val="22"/>
          <w:szCs w:val="22"/>
        </w:rPr>
      </w:pPr>
      <w:r w:rsidRPr="00D435FF">
        <w:rPr>
          <w:rFonts w:ascii="Calibri" w:eastAsia="Calibri" w:hAnsi="Calibri" w:cs="Calibri"/>
          <w:spacing w:val="1"/>
          <w:sz w:val="22"/>
          <w:szCs w:val="22"/>
        </w:rPr>
        <w:t>0</w:t>
      </w:r>
      <w:r w:rsidRPr="00D435FF">
        <w:rPr>
          <w:rFonts w:ascii="Calibri" w:eastAsia="Calibri" w:hAnsi="Calibri" w:cs="Calibri"/>
          <w:spacing w:val="-2"/>
          <w:sz w:val="22"/>
          <w:szCs w:val="22"/>
        </w:rPr>
        <w:t>0</w:t>
      </w:r>
      <w:r w:rsidRPr="00D435FF">
        <w:rPr>
          <w:rFonts w:ascii="Calibri" w:eastAsia="Calibri" w:hAnsi="Calibri" w:cs="Calibri"/>
          <w:spacing w:val="1"/>
          <w:sz w:val="22"/>
          <w:szCs w:val="22"/>
        </w:rPr>
        <w:t>0</w:t>
      </w:r>
      <w:r w:rsidR="00F76785" w:rsidRPr="00D435FF">
        <w:rPr>
          <w:rFonts w:ascii="Calibri" w:eastAsia="Calibri" w:hAnsi="Calibri" w:cs="Calibri"/>
          <w:spacing w:val="1"/>
          <w:sz w:val="22"/>
          <w:szCs w:val="22"/>
        </w:rPr>
        <w:t>2632.A</w:t>
      </w:r>
      <w:r w:rsidRPr="00D435FF">
        <w:rPr>
          <w:rFonts w:ascii="Calibri" w:eastAsia="Calibri" w:hAnsi="Calibri" w:cs="Calibri"/>
          <w:spacing w:val="-1"/>
          <w:sz w:val="22"/>
          <w:szCs w:val="22"/>
        </w:rPr>
        <w:t>H</w:t>
      </w:r>
      <w:r w:rsidRPr="00D435FF">
        <w:rPr>
          <w:rFonts w:ascii="Calibri" w:eastAsia="Calibri" w:hAnsi="Calibri" w:cs="Calibri"/>
          <w:sz w:val="22"/>
          <w:szCs w:val="22"/>
        </w:rPr>
        <w:t>.0</w:t>
      </w:r>
      <w:r w:rsidRPr="00D435FF">
        <w:rPr>
          <w:rFonts w:ascii="Calibri" w:eastAsia="Calibri" w:hAnsi="Calibri" w:cs="Calibri"/>
          <w:spacing w:val="1"/>
          <w:sz w:val="22"/>
          <w:szCs w:val="22"/>
        </w:rPr>
        <w:t>1</w:t>
      </w:r>
      <w:r w:rsidRPr="00D435FF">
        <w:rPr>
          <w:rFonts w:ascii="Calibri" w:eastAsia="Calibri" w:hAnsi="Calibri" w:cs="Calibri"/>
          <w:spacing w:val="-3"/>
          <w:sz w:val="22"/>
          <w:szCs w:val="22"/>
        </w:rPr>
        <w:t>.</w:t>
      </w:r>
      <w:r w:rsidRPr="00D435FF">
        <w:rPr>
          <w:rFonts w:ascii="Calibri" w:eastAsia="Calibri" w:hAnsi="Calibri" w:cs="Calibri"/>
          <w:spacing w:val="1"/>
          <w:sz w:val="22"/>
          <w:szCs w:val="22"/>
        </w:rPr>
        <w:t>0</w:t>
      </w:r>
      <w:r w:rsidR="00F76785" w:rsidRPr="00D435FF">
        <w:rPr>
          <w:rFonts w:ascii="Calibri" w:eastAsia="Calibri" w:hAnsi="Calibri" w:cs="Calibri"/>
          <w:spacing w:val="1"/>
          <w:sz w:val="22"/>
          <w:szCs w:val="22"/>
        </w:rPr>
        <w:t>7</w:t>
      </w:r>
      <w:r w:rsidRPr="00D435FF">
        <w:rPr>
          <w:rFonts w:ascii="Calibri" w:eastAsia="Calibri" w:hAnsi="Calibri" w:cs="Calibri"/>
          <w:sz w:val="22"/>
          <w:szCs w:val="22"/>
        </w:rPr>
        <w:t>.</w:t>
      </w:r>
      <w:r w:rsidRPr="00D435FF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D435FF">
        <w:rPr>
          <w:rFonts w:ascii="Calibri" w:eastAsia="Calibri" w:hAnsi="Calibri" w:cs="Calibri"/>
          <w:sz w:val="22"/>
          <w:szCs w:val="22"/>
        </w:rPr>
        <w:t>Tah</w:t>
      </w:r>
      <w:r w:rsidRPr="00D435FF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D435FF">
        <w:rPr>
          <w:rFonts w:ascii="Calibri" w:eastAsia="Calibri" w:hAnsi="Calibri" w:cs="Calibri"/>
          <w:sz w:val="22"/>
          <w:szCs w:val="22"/>
        </w:rPr>
        <w:t>n</w:t>
      </w:r>
      <w:r w:rsidRPr="00D435FF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D435FF">
        <w:rPr>
          <w:rFonts w:ascii="Calibri" w:eastAsia="Calibri" w:hAnsi="Calibri" w:cs="Calibri"/>
          <w:spacing w:val="1"/>
          <w:sz w:val="22"/>
          <w:szCs w:val="22"/>
        </w:rPr>
        <w:t>2</w:t>
      </w:r>
      <w:r w:rsidRPr="00D435FF">
        <w:rPr>
          <w:rFonts w:ascii="Calibri" w:eastAsia="Calibri" w:hAnsi="Calibri" w:cs="Calibri"/>
          <w:spacing w:val="-2"/>
          <w:sz w:val="22"/>
          <w:szCs w:val="22"/>
        </w:rPr>
        <w:t>0</w:t>
      </w:r>
      <w:r w:rsidRPr="00D435FF">
        <w:rPr>
          <w:rFonts w:ascii="Calibri" w:eastAsia="Calibri" w:hAnsi="Calibri" w:cs="Calibri"/>
          <w:spacing w:val="1"/>
          <w:sz w:val="22"/>
          <w:szCs w:val="22"/>
        </w:rPr>
        <w:t>22</w:t>
      </w:r>
      <w:r w:rsidRPr="00D435FF">
        <w:rPr>
          <w:rFonts w:ascii="Calibri" w:eastAsia="Calibri" w:hAnsi="Calibri" w:cs="Calibri"/>
          <w:sz w:val="22"/>
          <w:szCs w:val="22"/>
        </w:rPr>
        <w:t>,</w:t>
      </w:r>
      <w:r w:rsidRPr="00D435FF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D435FF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D435FF">
        <w:rPr>
          <w:rFonts w:ascii="Calibri" w:eastAsia="Calibri" w:hAnsi="Calibri" w:cs="Calibri"/>
          <w:sz w:val="22"/>
          <w:szCs w:val="22"/>
        </w:rPr>
        <w:t>a</w:t>
      </w:r>
      <w:r w:rsidRPr="00D435FF">
        <w:rPr>
          <w:rFonts w:ascii="Calibri" w:eastAsia="Calibri" w:hAnsi="Calibri" w:cs="Calibri"/>
          <w:spacing w:val="-1"/>
          <w:sz w:val="22"/>
          <w:szCs w:val="22"/>
        </w:rPr>
        <w:t>ngg</w:t>
      </w:r>
      <w:r w:rsidRPr="00D435FF">
        <w:rPr>
          <w:rFonts w:ascii="Calibri" w:eastAsia="Calibri" w:hAnsi="Calibri" w:cs="Calibri"/>
          <w:sz w:val="22"/>
          <w:szCs w:val="22"/>
        </w:rPr>
        <w:t xml:space="preserve">al </w:t>
      </w:r>
      <w:r w:rsidR="00F76785" w:rsidRPr="00D435FF">
        <w:rPr>
          <w:rFonts w:ascii="Calibri" w:eastAsia="Calibri" w:hAnsi="Calibri" w:cs="Calibri"/>
          <w:spacing w:val="-2"/>
          <w:sz w:val="22"/>
          <w:szCs w:val="22"/>
        </w:rPr>
        <w:t>17</w:t>
      </w:r>
      <w:r w:rsidRPr="00D435FF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F76785" w:rsidRPr="00D435FF">
        <w:rPr>
          <w:rFonts w:ascii="Calibri" w:eastAsia="Calibri" w:hAnsi="Calibri" w:cs="Calibri"/>
          <w:spacing w:val="2"/>
          <w:sz w:val="22"/>
          <w:szCs w:val="22"/>
        </w:rPr>
        <w:t>Maret</w:t>
      </w:r>
      <w:r w:rsidRPr="00D435FF">
        <w:rPr>
          <w:rFonts w:ascii="Calibri" w:eastAsia="Calibri" w:hAnsi="Calibri" w:cs="Calibri"/>
          <w:spacing w:val="-2"/>
          <w:sz w:val="22"/>
          <w:szCs w:val="22"/>
        </w:rPr>
        <w:t xml:space="preserve"> 2</w:t>
      </w:r>
      <w:r w:rsidRPr="00D435FF">
        <w:rPr>
          <w:rFonts w:ascii="Calibri" w:eastAsia="Calibri" w:hAnsi="Calibri" w:cs="Calibri"/>
          <w:spacing w:val="1"/>
          <w:sz w:val="22"/>
          <w:szCs w:val="22"/>
        </w:rPr>
        <w:t>0</w:t>
      </w:r>
      <w:r w:rsidRPr="00D435FF">
        <w:rPr>
          <w:rFonts w:ascii="Calibri" w:eastAsia="Calibri" w:hAnsi="Calibri" w:cs="Calibri"/>
          <w:spacing w:val="-2"/>
          <w:sz w:val="22"/>
          <w:szCs w:val="22"/>
        </w:rPr>
        <w:t>2</w:t>
      </w:r>
      <w:r w:rsidRPr="00D435FF">
        <w:rPr>
          <w:rFonts w:ascii="Calibri" w:eastAsia="Calibri" w:hAnsi="Calibri" w:cs="Calibri"/>
          <w:spacing w:val="1"/>
          <w:sz w:val="22"/>
          <w:szCs w:val="22"/>
        </w:rPr>
        <w:t>2</w:t>
      </w:r>
      <w:r w:rsidRPr="00D435FF">
        <w:rPr>
          <w:rFonts w:ascii="Calibri" w:eastAsia="Calibri" w:hAnsi="Calibri" w:cs="Calibri"/>
          <w:sz w:val="22"/>
          <w:szCs w:val="22"/>
        </w:rPr>
        <w:t>.</w:t>
      </w:r>
    </w:p>
    <w:p w14:paraId="3AEC651E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9EFFE47" w14:textId="77777777" w:rsidR="00B5362F" w:rsidRDefault="006B647B">
      <w:pPr>
        <w:ind w:left="596" w:right="130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 jan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itentuka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6FA9D1F" w14:textId="77777777" w:rsidR="00B5362F" w:rsidRDefault="00B5362F">
      <w:pPr>
        <w:spacing w:line="200" w:lineRule="exact"/>
      </w:pPr>
    </w:p>
    <w:p w14:paraId="776A71FE" w14:textId="77777777" w:rsidR="00B5362F" w:rsidRDefault="00B5362F">
      <w:pPr>
        <w:spacing w:line="200" w:lineRule="exact"/>
      </w:pPr>
    </w:p>
    <w:p w14:paraId="49A42545" w14:textId="77777777" w:rsidR="00B5362F" w:rsidRDefault="00B5362F">
      <w:pPr>
        <w:spacing w:before="9" w:line="220" w:lineRule="exact"/>
        <w:rPr>
          <w:sz w:val="22"/>
          <w:szCs w:val="22"/>
        </w:rPr>
      </w:pPr>
    </w:p>
    <w:p w14:paraId="3936959E" w14:textId="77777777" w:rsidR="00B5362F" w:rsidRDefault="006B647B">
      <w:pPr>
        <w:ind w:left="3919" w:right="344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7E16A829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63E1DF6" w14:textId="77777777" w:rsidR="00B5362F" w:rsidRDefault="006B647B">
      <w:pPr>
        <w:ind w:left="3650" w:right="317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udu</w:t>
      </w:r>
      <w:r>
        <w:rPr>
          <w:rFonts w:ascii="Calibri" w:eastAsia="Calibri" w:hAnsi="Calibri" w:cs="Calibri"/>
          <w:sz w:val="22"/>
          <w:szCs w:val="22"/>
        </w:rPr>
        <w:t>kan</w:t>
      </w:r>
    </w:p>
    <w:p w14:paraId="581043F4" w14:textId="77777777" w:rsidR="00B5362F" w:rsidRDefault="00B5362F">
      <w:pPr>
        <w:spacing w:line="180" w:lineRule="exact"/>
        <w:rPr>
          <w:sz w:val="18"/>
          <w:szCs w:val="18"/>
        </w:rPr>
      </w:pPr>
    </w:p>
    <w:p w14:paraId="030BBC77" w14:textId="77777777" w:rsidR="00B5362F" w:rsidRDefault="006B647B">
      <w:pPr>
        <w:ind w:left="596" w:right="739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</w:p>
    <w:p w14:paraId="7449C604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D3E8EC7" w14:textId="77777777" w:rsidR="00B5362F" w:rsidRDefault="006B647B">
      <w:pPr>
        <w:ind w:left="596" w:right="17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dudu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 J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3F8347E" w14:textId="77777777" w:rsidR="00B5362F" w:rsidRDefault="00B5362F">
      <w:pPr>
        <w:spacing w:line="200" w:lineRule="exact"/>
      </w:pPr>
    </w:p>
    <w:p w14:paraId="1402BB90" w14:textId="77777777" w:rsidR="00B5362F" w:rsidRDefault="00B5362F">
      <w:pPr>
        <w:spacing w:line="200" w:lineRule="exact"/>
      </w:pPr>
    </w:p>
    <w:p w14:paraId="47E24B78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4F76115C" w14:textId="77777777" w:rsidR="00B5362F" w:rsidRDefault="006B647B">
      <w:pPr>
        <w:ind w:left="3796" w:right="331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7F84DD4B" w14:textId="77777777" w:rsidR="00B5362F" w:rsidRDefault="00B5362F">
      <w:pPr>
        <w:spacing w:line="180" w:lineRule="exact"/>
        <w:rPr>
          <w:sz w:val="18"/>
          <w:szCs w:val="18"/>
        </w:rPr>
      </w:pPr>
    </w:p>
    <w:p w14:paraId="272A9583" w14:textId="77777777" w:rsidR="00B5362F" w:rsidRDefault="006B647B">
      <w:pPr>
        <w:ind w:left="4220" w:right="374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Tuj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27B68175" w14:textId="77777777" w:rsidR="00B5362F" w:rsidRDefault="00B5362F">
      <w:pPr>
        <w:spacing w:line="200" w:lineRule="exact"/>
      </w:pPr>
    </w:p>
    <w:p w14:paraId="1F912831" w14:textId="77777777" w:rsidR="00B5362F" w:rsidRDefault="00B5362F">
      <w:pPr>
        <w:spacing w:line="200" w:lineRule="exact"/>
      </w:pPr>
    </w:p>
    <w:p w14:paraId="1EBFAC9B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3A4D70C1" w14:textId="77777777" w:rsidR="00B5362F" w:rsidRDefault="006B647B">
      <w:pPr>
        <w:ind w:left="596" w:right="739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47EB69AA" w14:textId="77777777" w:rsidR="00B5362F" w:rsidRDefault="00B5362F">
      <w:pPr>
        <w:spacing w:line="180" w:lineRule="exact"/>
        <w:rPr>
          <w:sz w:val="18"/>
          <w:szCs w:val="18"/>
        </w:rPr>
      </w:pPr>
    </w:p>
    <w:p w14:paraId="2D417886" w14:textId="77777777" w:rsidR="00B5362F" w:rsidRDefault="006B647B">
      <w:pPr>
        <w:ind w:left="596" w:right="510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tuj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 :</w:t>
      </w:r>
      <w:proofErr w:type="gramEnd"/>
    </w:p>
    <w:p w14:paraId="43B97762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3D25C81D" w14:textId="77777777" w:rsidR="00B5362F" w:rsidRDefault="006B647B">
      <w:pPr>
        <w:spacing w:line="258" w:lineRule="auto"/>
        <w:ind w:left="596" w:right="76"/>
        <w:jc w:val="both"/>
        <w:rPr>
          <w:rFonts w:ascii="Calibri" w:eastAsia="Calibri" w:hAnsi="Calibri" w:cs="Calibri"/>
          <w:sz w:val="22"/>
          <w:szCs w:val="22"/>
        </w:rPr>
        <w:sectPr w:rsidR="00B5362F">
          <w:footerReference w:type="default" r:id="rId16"/>
          <w:pgSz w:w="11920" w:h="16840"/>
          <w:pgMar w:top="1560" w:right="1580" w:bottom="280" w:left="1680" w:header="0" w:footer="1014" w:gutter="0"/>
          <w:pgNumType w:start="2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gguh</w:t>
      </w:r>
      <w:proofErr w:type="gramStart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let</w:t>
      </w:r>
      <w:proofErr w:type="gram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, krea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if, i</w:t>
      </w:r>
      <w:r>
        <w:rPr>
          <w:rFonts w:ascii="Calibri" w:eastAsia="Calibri" w:hAnsi="Calibri" w:cs="Calibri"/>
          <w:spacing w:val="-1"/>
          <w:sz w:val="22"/>
          <w:szCs w:val="22"/>
        </w:rPr>
        <w:t>no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aktif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ar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isa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erp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sat,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</w:p>
    <w:p w14:paraId="6D7ACE62" w14:textId="77777777" w:rsidR="00B5362F" w:rsidRDefault="00B5362F">
      <w:pPr>
        <w:spacing w:line="200" w:lineRule="exact"/>
      </w:pPr>
    </w:p>
    <w:p w14:paraId="1B4C7B3E" w14:textId="77777777" w:rsidR="00B5362F" w:rsidRDefault="00B5362F">
      <w:pPr>
        <w:spacing w:line="200" w:lineRule="exact"/>
      </w:pPr>
    </w:p>
    <w:p w14:paraId="6020B3E4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61A21EC6" w14:textId="77777777" w:rsidR="00B5362F" w:rsidRDefault="006B647B">
      <w:pPr>
        <w:spacing w:before="12" w:line="258" w:lineRule="auto"/>
        <w:ind w:left="596" w:right="7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ing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kap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sitas,</w:t>
      </w:r>
      <w:r>
        <w:rPr>
          <w:rFonts w:ascii="Calibri" w:eastAsia="Calibri" w:hAnsi="Calibri" w:cs="Calibri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tas,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ritas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sia</w:t>
      </w:r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erb</w:t>
      </w:r>
      <w:r>
        <w:rPr>
          <w:rFonts w:ascii="Calibri" w:eastAsia="Calibri" w:hAnsi="Calibri" w:cs="Calibri"/>
          <w:spacing w:val="-1"/>
          <w:sz w:val="22"/>
          <w:szCs w:val="22"/>
        </w:rPr>
        <w:t>ag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sesuai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sisi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 ah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 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profes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23836FD1" w14:textId="77777777" w:rsidR="00B5362F" w:rsidRDefault="00B5362F">
      <w:pPr>
        <w:spacing w:line="200" w:lineRule="exact"/>
      </w:pPr>
    </w:p>
    <w:p w14:paraId="04656F42" w14:textId="77777777" w:rsidR="00B5362F" w:rsidRDefault="00B5362F">
      <w:pPr>
        <w:spacing w:line="200" w:lineRule="exact"/>
      </w:pPr>
    </w:p>
    <w:p w14:paraId="4269F1A5" w14:textId="77777777" w:rsidR="00B5362F" w:rsidRDefault="00B5362F">
      <w:pPr>
        <w:spacing w:before="15" w:line="200" w:lineRule="exact"/>
      </w:pPr>
    </w:p>
    <w:p w14:paraId="75682965" w14:textId="77777777" w:rsidR="00B5362F" w:rsidRDefault="006B647B">
      <w:pPr>
        <w:ind w:left="4263" w:right="378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II</w:t>
      </w:r>
    </w:p>
    <w:p w14:paraId="3808FB75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BA38368" w14:textId="77777777" w:rsidR="00B5362F" w:rsidRDefault="006B647B">
      <w:pPr>
        <w:ind w:left="3416" w:right="293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AR, 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5AF506B2" w14:textId="77777777" w:rsidR="00B5362F" w:rsidRDefault="00B5362F">
      <w:pPr>
        <w:spacing w:line="200" w:lineRule="exact"/>
      </w:pPr>
    </w:p>
    <w:p w14:paraId="050EB34F" w14:textId="77777777" w:rsidR="00B5362F" w:rsidRDefault="00B5362F">
      <w:pPr>
        <w:spacing w:line="200" w:lineRule="exact"/>
      </w:pPr>
    </w:p>
    <w:p w14:paraId="20018C9B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767BE4E8" w14:textId="77777777" w:rsidR="00B5362F" w:rsidRDefault="006B647B">
      <w:pPr>
        <w:ind w:left="3895" w:right="341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0A0986E1" w14:textId="77777777" w:rsidR="00B5362F" w:rsidRDefault="00B5362F">
      <w:pPr>
        <w:spacing w:line="180" w:lineRule="exact"/>
        <w:rPr>
          <w:sz w:val="18"/>
          <w:szCs w:val="18"/>
        </w:rPr>
      </w:pPr>
    </w:p>
    <w:p w14:paraId="2A881D1D" w14:textId="77777777" w:rsidR="00B5362F" w:rsidRDefault="006B647B">
      <w:pPr>
        <w:ind w:left="4273" w:right="379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</w:t>
      </w:r>
    </w:p>
    <w:p w14:paraId="42D19DED" w14:textId="77777777" w:rsidR="00B5362F" w:rsidRDefault="00B5362F">
      <w:pPr>
        <w:spacing w:line="200" w:lineRule="exact"/>
      </w:pPr>
    </w:p>
    <w:p w14:paraId="7EA4765E" w14:textId="77777777" w:rsidR="00B5362F" w:rsidRDefault="00B5362F">
      <w:pPr>
        <w:spacing w:line="200" w:lineRule="exact"/>
      </w:pPr>
    </w:p>
    <w:p w14:paraId="065DFC39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5EA1C4C9" w14:textId="77777777" w:rsidR="00B5362F" w:rsidRDefault="006B647B">
      <w:pPr>
        <w:ind w:left="596" w:right="739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</w:p>
    <w:p w14:paraId="7F07480E" w14:textId="77777777" w:rsidR="00B5362F" w:rsidRDefault="00B5362F">
      <w:pPr>
        <w:spacing w:line="180" w:lineRule="exact"/>
        <w:rPr>
          <w:sz w:val="18"/>
          <w:szCs w:val="18"/>
        </w:rPr>
      </w:pPr>
    </w:p>
    <w:p w14:paraId="556436A6" w14:textId="77777777" w:rsidR="00B5362F" w:rsidRDefault="006B647B">
      <w:pPr>
        <w:ind w:left="596" w:right="69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casila 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-U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asar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ega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pub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</w:p>
    <w:p w14:paraId="00915800" w14:textId="77777777" w:rsidR="00B5362F" w:rsidRDefault="006B647B">
      <w:pPr>
        <w:spacing w:before="22"/>
        <w:ind w:left="596" w:right="598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esia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>45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62E9955F" w14:textId="77777777" w:rsidR="00B5362F" w:rsidRDefault="00B5362F">
      <w:pPr>
        <w:spacing w:line="200" w:lineRule="exact"/>
      </w:pPr>
    </w:p>
    <w:p w14:paraId="36143F25" w14:textId="77777777" w:rsidR="00B5362F" w:rsidRDefault="00B5362F">
      <w:pPr>
        <w:spacing w:line="200" w:lineRule="exact"/>
      </w:pPr>
    </w:p>
    <w:p w14:paraId="41C74762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150A4562" w14:textId="77777777" w:rsidR="00B5362F" w:rsidRDefault="006B647B">
      <w:pPr>
        <w:ind w:left="3919" w:right="343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46147EB8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1B4E2293" w14:textId="77777777" w:rsidR="00B5362F" w:rsidRDefault="006B647B">
      <w:pPr>
        <w:ind w:left="4323" w:right="384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</w:p>
    <w:p w14:paraId="1F91310E" w14:textId="77777777" w:rsidR="00B5362F" w:rsidRDefault="00B5362F">
      <w:pPr>
        <w:spacing w:line="200" w:lineRule="exact"/>
      </w:pPr>
    </w:p>
    <w:p w14:paraId="20139CC9" w14:textId="77777777" w:rsidR="00B5362F" w:rsidRDefault="00B5362F">
      <w:pPr>
        <w:spacing w:line="200" w:lineRule="exact"/>
      </w:pPr>
    </w:p>
    <w:p w14:paraId="2B72956D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65DB383C" w14:textId="77777777" w:rsidR="00B5362F" w:rsidRDefault="006B647B">
      <w:pPr>
        <w:ind w:left="596" w:right="739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</w:p>
    <w:p w14:paraId="26093422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A21CA20" w14:textId="77777777" w:rsidR="00B5362F" w:rsidRDefault="006B647B">
      <w:pPr>
        <w:spacing w:line="257" w:lineRule="auto"/>
        <w:ind w:left="596" w:right="96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askan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tas,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ritas,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ika,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kredi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el,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, k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eratif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epen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D541C4C" w14:textId="77777777" w:rsidR="00B5362F" w:rsidRDefault="00B5362F">
      <w:pPr>
        <w:spacing w:line="200" w:lineRule="exact"/>
      </w:pPr>
    </w:p>
    <w:p w14:paraId="6ECE4DF2" w14:textId="77777777" w:rsidR="00B5362F" w:rsidRDefault="00B5362F">
      <w:pPr>
        <w:spacing w:line="200" w:lineRule="exact"/>
      </w:pPr>
    </w:p>
    <w:p w14:paraId="7B9141E9" w14:textId="77777777" w:rsidR="00B5362F" w:rsidRDefault="00B5362F">
      <w:pPr>
        <w:spacing w:before="16" w:line="200" w:lineRule="exact"/>
      </w:pPr>
    </w:p>
    <w:p w14:paraId="0E9A715F" w14:textId="77777777" w:rsidR="00B5362F" w:rsidRDefault="006B647B">
      <w:pPr>
        <w:ind w:left="3919" w:right="344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55FC0860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0DA33ED" w14:textId="77777777" w:rsidR="00B5362F" w:rsidRDefault="006B647B">
      <w:pPr>
        <w:ind w:left="4328" w:right="384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fat</w:t>
      </w:r>
    </w:p>
    <w:p w14:paraId="0E06D7E7" w14:textId="77777777" w:rsidR="00B5362F" w:rsidRDefault="00B5362F">
      <w:pPr>
        <w:spacing w:line="200" w:lineRule="exact"/>
      </w:pPr>
    </w:p>
    <w:p w14:paraId="3795735D" w14:textId="77777777" w:rsidR="00B5362F" w:rsidRDefault="00B5362F">
      <w:pPr>
        <w:spacing w:line="200" w:lineRule="exact"/>
      </w:pPr>
    </w:p>
    <w:p w14:paraId="7B778455" w14:textId="77777777" w:rsidR="00B5362F" w:rsidRDefault="00B5362F">
      <w:pPr>
        <w:spacing w:before="10" w:line="220" w:lineRule="exact"/>
        <w:rPr>
          <w:sz w:val="22"/>
          <w:szCs w:val="22"/>
        </w:rPr>
      </w:pPr>
    </w:p>
    <w:p w14:paraId="331CB102" w14:textId="77777777" w:rsidR="00B5362F" w:rsidRDefault="006B647B">
      <w:pPr>
        <w:ind w:left="596" w:right="739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</w:t>
      </w:r>
    </w:p>
    <w:p w14:paraId="6EBF6494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3F826D37" w14:textId="77777777" w:rsidR="00B5362F" w:rsidRDefault="006B647B">
      <w:pPr>
        <w:ind w:left="596" w:right="197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ersif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, n</w:t>
      </w:r>
      <w:r>
        <w:rPr>
          <w:rFonts w:ascii="Calibri" w:eastAsia="Calibri" w:hAnsi="Calibri" w:cs="Calibri"/>
          <w:spacing w:val="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arti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09A49CBE" w14:textId="77777777" w:rsidR="00B5362F" w:rsidRDefault="00B5362F">
      <w:pPr>
        <w:spacing w:line="200" w:lineRule="exact"/>
      </w:pPr>
    </w:p>
    <w:p w14:paraId="0B1DDCA0" w14:textId="77777777" w:rsidR="00B5362F" w:rsidRDefault="00B5362F">
      <w:pPr>
        <w:spacing w:line="200" w:lineRule="exact"/>
      </w:pPr>
    </w:p>
    <w:p w14:paraId="13A59110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51BAC95C" w14:textId="77777777" w:rsidR="00B5362F" w:rsidRDefault="006B647B">
      <w:pPr>
        <w:spacing w:line="401" w:lineRule="auto"/>
        <w:ind w:left="3924" w:right="3447"/>
        <w:jc w:val="center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III KE</w:t>
      </w:r>
      <w:r>
        <w:rPr>
          <w:rFonts w:ascii="Calibri" w:eastAsia="Calibri" w:hAnsi="Calibri" w:cs="Calibri"/>
          <w:spacing w:val="2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OFES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05CBB142" w14:textId="77777777" w:rsidR="00B5362F" w:rsidRDefault="00B5362F">
      <w:pPr>
        <w:spacing w:line="200" w:lineRule="exact"/>
      </w:pPr>
    </w:p>
    <w:p w14:paraId="725BD47D" w14:textId="77777777" w:rsidR="00B5362F" w:rsidRDefault="00B5362F">
      <w:pPr>
        <w:spacing w:line="200" w:lineRule="exact"/>
      </w:pPr>
    </w:p>
    <w:p w14:paraId="47F3C35C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6D9A7550" w14:textId="77777777" w:rsidR="00B5362F" w:rsidRDefault="006B647B">
      <w:pPr>
        <w:spacing w:before="12"/>
        <w:ind w:left="3898" w:right="342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5993768C" w14:textId="77777777" w:rsidR="00B5362F" w:rsidRDefault="00B5362F">
      <w:pPr>
        <w:spacing w:line="180" w:lineRule="exact"/>
        <w:rPr>
          <w:sz w:val="18"/>
          <w:szCs w:val="18"/>
        </w:rPr>
      </w:pPr>
    </w:p>
    <w:p w14:paraId="0937B5B3" w14:textId="77777777" w:rsidR="00B5362F" w:rsidRDefault="006B647B">
      <w:pPr>
        <w:ind w:left="3994" w:right="351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esian</w:t>
      </w:r>
    </w:p>
    <w:p w14:paraId="39424987" w14:textId="77777777" w:rsidR="00B5362F" w:rsidRDefault="00B5362F">
      <w:pPr>
        <w:spacing w:line="200" w:lineRule="exact"/>
      </w:pPr>
    </w:p>
    <w:p w14:paraId="3F0B8E0B" w14:textId="77777777" w:rsidR="00B5362F" w:rsidRDefault="00B5362F">
      <w:pPr>
        <w:spacing w:line="200" w:lineRule="exact"/>
      </w:pPr>
    </w:p>
    <w:p w14:paraId="39551935" w14:textId="77777777" w:rsidR="00B5362F" w:rsidRDefault="00B5362F">
      <w:pPr>
        <w:spacing w:before="19" w:line="200" w:lineRule="exact"/>
      </w:pPr>
    </w:p>
    <w:p w14:paraId="10B4DE99" w14:textId="77777777" w:rsidR="00B5362F" w:rsidRDefault="006B647B">
      <w:pPr>
        <w:spacing w:before="12"/>
        <w:ind w:left="596" w:right="739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</w:p>
    <w:p w14:paraId="05CC4CFB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9B1F1E8" w14:textId="77777777" w:rsidR="00B5362F" w:rsidRDefault="006B647B">
      <w:pPr>
        <w:spacing w:line="258" w:lineRule="auto"/>
        <w:ind w:left="596" w:right="7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</w:t>
      </w:r>
      <w:r>
        <w:rPr>
          <w:rFonts w:ascii="Calibri" w:eastAsia="Calibri" w:hAnsi="Calibri" w:cs="Calibri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4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isi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egiatan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u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kn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seja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raan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sia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elal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elen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raktik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 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gun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ing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ilai 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gun</w:t>
      </w:r>
      <w:r>
        <w:rPr>
          <w:rFonts w:ascii="Calibri" w:eastAsia="Calibri" w:hAnsi="Calibri" w:cs="Calibri"/>
          <w:sz w:val="22"/>
          <w:szCs w:val="22"/>
        </w:rPr>
        <w:t>a,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asil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gun</w:t>
      </w:r>
      <w:r>
        <w:rPr>
          <w:rFonts w:ascii="Calibri" w:eastAsia="Calibri" w:hAnsi="Calibri" w:cs="Calibri"/>
          <w:sz w:val="22"/>
          <w:szCs w:val="22"/>
        </w:rPr>
        <w:t>a,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erli</w:t>
      </w:r>
      <w:r>
        <w:rPr>
          <w:rFonts w:ascii="Calibri" w:eastAsia="Calibri" w:hAnsi="Calibri" w:cs="Calibri"/>
          <w:spacing w:val="-1"/>
          <w:sz w:val="22"/>
          <w:szCs w:val="22"/>
        </w:rPr>
        <w:t>ndung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rakat,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rta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wuj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aw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A9A1804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549816E9" w14:textId="77777777" w:rsidR="00B5362F" w:rsidRDefault="006B647B">
      <w:pPr>
        <w:spacing w:line="259" w:lineRule="auto"/>
        <w:ind w:left="596" w:right="27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prakt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 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nas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iselen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 :</w:t>
      </w:r>
      <w:proofErr w:type="gramEnd"/>
    </w:p>
    <w:p w14:paraId="69B3D118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32696780" w14:textId="77777777" w:rsidR="00B5362F" w:rsidRDefault="006B647B">
      <w:pPr>
        <w:ind w:left="596" w:right="22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ing</w:t>
      </w:r>
      <w:r>
        <w:rPr>
          <w:rFonts w:ascii="Calibri" w:eastAsia="Calibri" w:hAnsi="Calibri" w:cs="Calibri"/>
          <w:sz w:val="22"/>
          <w:szCs w:val="22"/>
        </w:rPr>
        <w:t xml:space="preserve">katan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asaan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10B474EA" w14:textId="77777777" w:rsidR="00B5362F" w:rsidRDefault="00B5362F">
      <w:pPr>
        <w:spacing w:line="180" w:lineRule="exact"/>
        <w:rPr>
          <w:sz w:val="18"/>
          <w:szCs w:val="18"/>
        </w:rPr>
      </w:pPr>
    </w:p>
    <w:p w14:paraId="75F5FF8F" w14:textId="77777777" w:rsidR="00B5362F" w:rsidRDefault="006B647B">
      <w:pPr>
        <w:ind w:left="596" w:right="304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ing</w:t>
      </w:r>
      <w:r>
        <w:rPr>
          <w:rFonts w:ascii="Calibri" w:eastAsia="Calibri" w:hAnsi="Calibri" w:cs="Calibri"/>
          <w:sz w:val="22"/>
          <w:szCs w:val="22"/>
        </w:rPr>
        <w:t>katan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</w:p>
    <w:p w14:paraId="795A06E2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DC708B6" w14:textId="77777777" w:rsidR="00B5362F" w:rsidRDefault="006B647B">
      <w:pPr>
        <w:ind w:left="596" w:right="256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ing</w:t>
      </w:r>
      <w:r>
        <w:rPr>
          <w:rFonts w:ascii="Calibri" w:eastAsia="Calibri" w:hAnsi="Calibri" w:cs="Calibri"/>
          <w:sz w:val="22"/>
          <w:szCs w:val="22"/>
        </w:rPr>
        <w:t>katan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pro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27A5E44B" w14:textId="77777777" w:rsidR="00B5362F" w:rsidRDefault="00B5362F">
      <w:pPr>
        <w:spacing w:line="200" w:lineRule="exact"/>
      </w:pPr>
    </w:p>
    <w:p w14:paraId="2233D13D" w14:textId="77777777" w:rsidR="00B5362F" w:rsidRDefault="00B5362F">
      <w:pPr>
        <w:spacing w:line="200" w:lineRule="exact"/>
      </w:pPr>
    </w:p>
    <w:p w14:paraId="38EEC948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3BACAADE" w14:textId="77777777" w:rsidR="00B5362F" w:rsidRDefault="006B647B">
      <w:pPr>
        <w:ind w:left="596" w:right="91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pelaksa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 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</w:p>
    <w:p w14:paraId="6A23ED13" w14:textId="77777777" w:rsidR="00B5362F" w:rsidRDefault="006B647B">
      <w:pPr>
        <w:spacing w:before="19"/>
        <w:ind w:left="596" w:right="573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7F4AD75A" w14:textId="77777777" w:rsidR="00B5362F" w:rsidRDefault="00B5362F">
      <w:pPr>
        <w:spacing w:line="200" w:lineRule="exact"/>
      </w:pPr>
    </w:p>
    <w:p w14:paraId="753495A6" w14:textId="77777777" w:rsidR="00B5362F" w:rsidRDefault="00B5362F">
      <w:pPr>
        <w:spacing w:line="200" w:lineRule="exact"/>
      </w:pPr>
    </w:p>
    <w:p w14:paraId="7D5DE82E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16A115B0" w14:textId="77777777" w:rsidR="00B5362F" w:rsidRDefault="006B647B">
      <w:pPr>
        <w:ind w:left="4227" w:right="375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IV</w:t>
      </w:r>
    </w:p>
    <w:p w14:paraId="3CC9C6D9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3DE385E" w14:textId="77777777" w:rsidR="00B5362F" w:rsidRDefault="006B647B">
      <w:pPr>
        <w:ind w:left="2967" w:right="249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I, TUGA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WEN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G</w:t>
      </w:r>
    </w:p>
    <w:p w14:paraId="1F253735" w14:textId="77777777" w:rsidR="00B5362F" w:rsidRDefault="00B5362F">
      <w:pPr>
        <w:spacing w:line="200" w:lineRule="exact"/>
      </w:pPr>
    </w:p>
    <w:p w14:paraId="71C3A38C" w14:textId="77777777" w:rsidR="00B5362F" w:rsidRDefault="00B5362F">
      <w:pPr>
        <w:spacing w:line="200" w:lineRule="exact"/>
      </w:pPr>
    </w:p>
    <w:p w14:paraId="79663402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60E61E32" w14:textId="77777777" w:rsidR="00B5362F" w:rsidRDefault="006B647B">
      <w:pPr>
        <w:ind w:left="3895" w:right="341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77214C89" w14:textId="77777777" w:rsidR="00B5362F" w:rsidRDefault="00B5362F">
      <w:pPr>
        <w:spacing w:line="180" w:lineRule="exact"/>
        <w:rPr>
          <w:sz w:val="18"/>
          <w:szCs w:val="18"/>
        </w:rPr>
      </w:pPr>
    </w:p>
    <w:p w14:paraId="538224F2" w14:textId="77777777" w:rsidR="00B5362F" w:rsidRDefault="006B647B">
      <w:pPr>
        <w:ind w:left="4242" w:right="376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si</w:t>
      </w:r>
    </w:p>
    <w:p w14:paraId="42D03773" w14:textId="77777777" w:rsidR="00B5362F" w:rsidRDefault="00B5362F">
      <w:pPr>
        <w:spacing w:line="200" w:lineRule="exact"/>
      </w:pPr>
    </w:p>
    <w:p w14:paraId="48EC00F5" w14:textId="77777777" w:rsidR="00B5362F" w:rsidRDefault="00B5362F">
      <w:pPr>
        <w:spacing w:line="200" w:lineRule="exact"/>
      </w:pPr>
    </w:p>
    <w:p w14:paraId="20ED8A1A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53D7CBC7" w14:textId="77777777" w:rsidR="00B5362F" w:rsidRDefault="006B647B">
      <w:pPr>
        <w:ind w:left="596" w:right="739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</w:p>
    <w:p w14:paraId="18B18450" w14:textId="77777777" w:rsidR="00B5362F" w:rsidRDefault="00B5362F">
      <w:pPr>
        <w:spacing w:line="180" w:lineRule="exact"/>
        <w:rPr>
          <w:sz w:val="18"/>
          <w:szCs w:val="18"/>
        </w:rPr>
      </w:pPr>
    </w:p>
    <w:p w14:paraId="6D2D9D91" w14:textId="77777777" w:rsidR="00B5362F" w:rsidRDefault="006B647B">
      <w:pPr>
        <w:ind w:left="596" w:right="22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si pelaksa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pra</w:t>
      </w:r>
      <w:r>
        <w:rPr>
          <w:rFonts w:ascii="Calibri" w:eastAsia="Calibri" w:hAnsi="Calibri" w:cs="Calibri"/>
          <w:spacing w:val="-3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si.</w:t>
      </w:r>
    </w:p>
    <w:p w14:paraId="0A02BFD6" w14:textId="77777777" w:rsidR="00B5362F" w:rsidRDefault="00B5362F">
      <w:pPr>
        <w:spacing w:line="200" w:lineRule="exact"/>
      </w:pPr>
    </w:p>
    <w:p w14:paraId="26862778" w14:textId="77777777" w:rsidR="00B5362F" w:rsidRDefault="00B5362F">
      <w:pPr>
        <w:spacing w:line="200" w:lineRule="exact"/>
      </w:pPr>
    </w:p>
    <w:p w14:paraId="03A4FF50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6BE355EF" w14:textId="77777777" w:rsidR="00B5362F" w:rsidRDefault="006B647B">
      <w:pPr>
        <w:ind w:left="3919" w:right="343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0B64A2AB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EC142E1" w14:textId="77777777" w:rsidR="00B5362F" w:rsidRDefault="006B647B">
      <w:pPr>
        <w:ind w:left="4268" w:right="3789"/>
        <w:jc w:val="center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</w:t>
      </w:r>
    </w:p>
    <w:p w14:paraId="472F7386" w14:textId="77777777" w:rsidR="00B5362F" w:rsidRDefault="00B5362F">
      <w:pPr>
        <w:spacing w:line="200" w:lineRule="exact"/>
      </w:pPr>
    </w:p>
    <w:p w14:paraId="026FC7F5" w14:textId="77777777" w:rsidR="00B5362F" w:rsidRDefault="00B5362F">
      <w:pPr>
        <w:spacing w:line="200" w:lineRule="exact"/>
      </w:pPr>
    </w:p>
    <w:p w14:paraId="1556A12D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37720468" w14:textId="77777777" w:rsidR="00B5362F" w:rsidRDefault="006B647B">
      <w:pPr>
        <w:spacing w:before="12"/>
        <w:ind w:left="596" w:right="728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2C1FD815" w14:textId="77777777" w:rsidR="00B5362F" w:rsidRDefault="00B5362F">
      <w:pPr>
        <w:spacing w:line="180" w:lineRule="exact"/>
        <w:rPr>
          <w:sz w:val="18"/>
          <w:szCs w:val="18"/>
        </w:rPr>
      </w:pPr>
    </w:p>
    <w:p w14:paraId="5CB17059" w14:textId="77777777" w:rsidR="00B5362F" w:rsidRDefault="006B647B">
      <w:pPr>
        <w:ind w:left="596" w:right="511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as :</w:t>
      </w:r>
      <w:proofErr w:type="gramEnd"/>
    </w:p>
    <w:p w14:paraId="1E2FF48E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30C5A67B" w14:textId="77777777" w:rsidR="00B5362F" w:rsidRDefault="006B647B">
      <w:pPr>
        <w:ind w:left="596" w:right="233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akan pra</w:t>
      </w:r>
      <w:r>
        <w:rPr>
          <w:rFonts w:ascii="Calibri" w:eastAsia="Calibri" w:hAnsi="Calibri" w:cs="Calibri"/>
          <w:spacing w:val="-3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 su</w:t>
      </w:r>
      <w:r>
        <w:rPr>
          <w:rFonts w:ascii="Calibri" w:eastAsia="Calibri" w:hAnsi="Calibri" w:cs="Calibri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sesuai 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r;</w:t>
      </w:r>
    </w:p>
    <w:p w14:paraId="29908DAF" w14:textId="77777777" w:rsidR="00B5362F" w:rsidRDefault="00B5362F">
      <w:pPr>
        <w:spacing w:line="180" w:lineRule="exact"/>
        <w:rPr>
          <w:sz w:val="18"/>
          <w:szCs w:val="18"/>
        </w:rPr>
      </w:pPr>
    </w:p>
    <w:p w14:paraId="2998339D" w14:textId="77777777" w:rsidR="00B5362F" w:rsidRDefault="006B647B">
      <w:pPr>
        <w:spacing w:line="403" w:lineRule="auto"/>
        <w:ind w:left="596" w:right="59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tapka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kan,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egakkan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dan 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kasi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 su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isi.</w:t>
      </w:r>
    </w:p>
    <w:p w14:paraId="4F00DAFC" w14:textId="77777777" w:rsidR="00B5362F" w:rsidRDefault="00B5362F">
      <w:pPr>
        <w:spacing w:line="200" w:lineRule="exact"/>
      </w:pPr>
    </w:p>
    <w:p w14:paraId="6EDDE44A" w14:textId="77777777" w:rsidR="00B5362F" w:rsidRDefault="00B5362F">
      <w:pPr>
        <w:spacing w:before="19" w:line="260" w:lineRule="exact"/>
        <w:rPr>
          <w:sz w:val="26"/>
          <w:szCs w:val="26"/>
        </w:rPr>
      </w:pPr>
    </w:p>
    <w:p w14:paraId="518BD68E" w14:textId="77777777" w:rsidR="00B5362F" w:rsidRDefault="006B647B">
      <w:pPr>
        <w:ind w:left="3919" w:right="344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7CB2E02C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54EE8F9" w14:textId="77777777" w:rsidR="00B5362F" w:rsidRDefault="006B647B">
      <w:pPr>
        <w:ind w:left="4021" w:right="354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ena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</w:p>
    <w:p w14:paraId="6F4C955C" w14:textId="77777777" w:rsidR="00B5362F" w:rsidRDefault="00B5362F">
      <w:pPr>
        <w:spacing w:line="200" w:lineRule="exact"/>
      </w:pPr>
    </w:p>
    <w:p w14:paraId="680AE2D4" w14:textId="77777777" w:rsidR="00B5362F" w:rsidRDefault="00B5362F">
      <w:pPr>
        <w:spacing w:line="200" w:lineRule="exact"/>
      </w:pPr>
    </w:p>
    <w:p w14:paraId="04ACDB53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7666BFBD" w14:textId="77777777" w:rsidR="00B5362F" w:rsidRDefault="006B647B">
      <w:pPr>
        <w:ind w:left="596" w:right="728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1</w:t>
      </w:r>
    </w:p>
    <w:p w14:paraId="5ED6A587" w14:textId="77777777" w:rsidR="00B5362F" w:rsidRDefault="00B5362F">
      <w:pPr>
        <w:spacing w:line="180" w:lineRule="exact"/>
        <w:rPr>
          <w:sz w:val="18"/>
          <w:szCs w:val="18"/>
        </w:rPr>
      </w:pPr>
    </w:p>
    <w:p w14:paraId="6B990D39" w14:textId="77777777" w:rsidR="00B5362F" w:rsidRDefault="006B647B">
      <w:pPr>
        <w:ind w:left="596" w:right="462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ena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699D3419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EE48E9B" w14:textId="77777777" w:rsidR="00B5362F" w:rsidRDefault="006B647B">
      <w:pPr>
        <w:ind w:left="596" w:right="33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tau 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aknya 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atu</w:t>
      </w:r>
      <w:r>
        <w:rPr>
          <w:rFonts w:ascii="Calibri" w:eastAsia="Calibri" w:hAnsi="Calibri" w:cs="Calibri"/>
          <w:spacing w:val="-1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Etik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</w:p>
    <w:p w14:paraId="313F9CE3" w14:textId="77777777" w:rsidR="00B5362F" w:rsidRDefault="006B647B">
      <w:pPr>
        <w:spacing w:before="19"/>
        <w:ind w:left="596" w:right="502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sarkan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 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70727C5D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319FC0F" w14:textId="77777777" w:rsidR="00B5362F" w:rsidRDefault="006B647B">
      <w:pPr>
        <w:spacing w:line="259" w:lineRule="auto"/>
        <w:ind w:left="596" w:right="61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enjat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Etik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ISPI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46E7CA74" w14:textId="77777777" w:rsidR="00B5362F" w:rsidRDefault="00B5362F">
      <w:pPr>
        <w:spacing w:line="200" w:lineRule="exact"/>
      </w:pPr>
    </w:p>
    <w:p w14:paraId="454E997C" w14:textId="77777777" w:rsidR="00B5362F" w:rsidRDefault="00B5362F">
      <w:pPr>
        <w:spacing w:line="200" w:lineRule="exact"/>
      </w:pPr>
    </w:p>
    <w:p w14:paraId="7362FF9D" w14:textId="77777777" w:rsidR="00B5362F" w:rsidRDefault="00B5362F">
      <w:pPr>
        <w:spacing w:before="12" w:line="200" w:lineRule="exact"/>
      </w:pPr>
    </w:p>
    <w:p w14:paraId="37F51482" w14:textId="77777777" w:rsidR="00B5362F" w:rsidRDefault="006B647B">
      <w:pPr>
        <w:spacing w:line="403" w:lineRule="auto"/>
        <w:ind w:left="3833" w:right="3354" w:hanging="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V KEA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GGOTA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</w:p>
    <w:p w14:paraId="50209D69" w14:textId="77777777" w:rsidR="00B5362F" w:rsidRDefault="00B5362F">
      <w:pPr>
        <w:spacing w:line="200" w:lineRule="exact"/>
      </w:pPr>
    </w:p>
    <w:p w14:paraId="0E43AB5A" w14:textId="77777777" w:rsidR="00B5362F" w:rsidRDefault="00B5362F">
      <w:pPr>
        <w:spacing w:before="2" w:line="280" w:lineRule="exact"/>
        <w:rPr>
          <w:sz w:val="28"/>
          <w:szCs w:val="28"/>
        </w:rPr>
      </w:pPr>
    </w:p>
    <w:p w14:paraId="551145E1" w14:textId="77777777" w:rsidR="00B5362F" w:rsidRDefault="006B647B">
      <w:pPr>
        <w:ind w:left="3895" w:right="341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12B2ACB2" w14:textId="77777777" w:rsidR="00B5362F" w:rsidRDefault="00B5362F">
      <w:pPr>
        <w:spacing w:line="180" w:lineRule="exact"/>
        <w:rPr>
          <w:sz w:val="18"/>
          <w:szCs w:val="18"/>
        </w:rPr>
      </w:pPr>
    </w:p>
    <w:p w14:paraId="6B97E7FA" w14:textId="77777777" w:rsidR="00B5362F" w:rsidRDefault="006B647B">
      <w:pPr>
        <w:ind w:left="3850" w:right="337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Status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</w:p>
    <w:p w14:paraId="3DAB4E51" w14:textId="77777777" w:rsidR="00B5362F" w:rsidRDefault="00B5362F">
      <w:pPr>
        <w:spacing w:line="200" w:lineRule="exact"/>
      </w:pPr>
    </w:p>
    <w:p w14:paraId="6FE853DD" w14:textId="77777777" w:rsidR="00B5362F" w:rsidRDefault="00B5362F">
      <w:pPr>
        <w:spacing w:line="200" w:lineRule="exact"/>
      </w:pPr>
    </w:p>
    <w:p w14:paraId="3EE62857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1EA6708B" w14:textId="77777777" w:rsidR="00B5362F" w:rsidRDefault="006B647B">
      <w:pPr>
        <w:ind w:left="596" w:right="728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72383D4A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729433F2" w14:textId="77777777" w:rsidR="00B5362F" w:rsidRDefault="006B647B">
      <w:pPr>
        <w:ind w:left="596" w:right="477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atas :</w:t>
      </w:r>
      <w:proofErr w:type="gramEnd"/>
    </w:p>
    <w:p w14:paraId="3A99B2B1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3568F9CE" w14:textId="77777777" w:rsidR="00B5362F" w:rsidRDefault="006B647B">
      <w:pPr>
        <w:ind w:left="596" w:right="598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iasa;</w:t>
      </w:r>
    </w:p>
    <w:p w14:paraId="174434F2" w14:textId="77777777" w:rsidR="00B5362F" w:rsidRDefault="00B5362F">
      <w:pPr>
        <w:spacing w:line="180" w:lineRule="exact"/>
        <w:rPr>
          <w:sz w:val="18"/>
          <w:szCs w:val="18"/>
        </w:rPr>
      </w:pPr>
    </w:p>
    <w:p w14:paraId="2EAFEAFA" w14:textId="77777777" w:rsidR="00B5362F" w:rsidRDefault="006B647B">
      <w:pPr>
        <w:spacing w:line="258" w:lineRule="auto"/>
        <w:ind w:left="596" w:right="7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Yaitu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tan, wa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ega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esia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 seba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jasa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lian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afta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ecara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suka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ela seba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 tu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atuh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ku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2DD6421A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0FB2ABA7" w14:textId="77777777" w:rsidR="00B5362F" w:rsidRDefault="006B647B">
      <w:pPr>
        <w:ind w:left="596" w:right="5354"/>
        <w:jc w:val="both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atan.</w:t>
      </w:r>
    </w:p>
    <w:p w14:paraId="546FCEBA" w14:textId="77777777" w:rsidR="00B5362F" w:rsidRDefault="00B5362F">
      <w:pPr>
        <w:spacing w:line="200" w:lineRule="exact"/>
      </w:pPr>
    </w:p>
    <w:p w14:paraId="605AA417" w14:textId="77777777" w:rsidR="00B5362F" w:rsidRDefault="00B5362F">
      <w:pPr>
        <w:spacing w:line="200" w:lineRule="exact"/>
      </w:pPr>
    </w:p>
    <w:p w14:paraId="1055DD20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4910D523" w14:textId="77777777" w:rsidR="00B5362F" w:rsidRDefault="006B647B">
      <w:pPr>
        <w:spacing w:before="12" w:line="258" w:lineRule="auto"/>
        <w:ind w:left="596" w:right="7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Yaitu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iliki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esar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ecara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upu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fesi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lian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mp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esia,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kan se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2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p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PP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25CD889E" w14:textId="77777777" w:rsidR="00B5362F" w:rsidRDefault="00B5362F">
      <w:pPr>
        <w:spacing w:line="200" w:lineRule="exact"/>
      </w:pPr>
    </w:p>
    <w:p w14:paraId="58FED443" w14:textId="77777777" w:rsidR="00B5362F" w:rsidRDefault="00B5362F">
      <w:pPr>
        <w:spacing w:line="200" w:lineRule="exact"/>
      </w:pPr>
    </w:p>
    <w:p w14:paraId="4321F764" w14:textId="77777777" w:rsidR="00B5362F" w:rsidRDefault="00B5362F">
      <w:pPr>
        <w:spacing w:before="14" w:line="200" w:lineRule="exact"/>
      </w:pPr>
    </w:p>
    <w:p w14:paraId="091C8422" w14:textId="77777777" w:rsidR="00B5362F" w:rsidRDefault="006B647B">
      <w:pPr>
        <w:ind w:left="3919" w:right="343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2605C6CC" w14:textId="77777777" w:rsidR="00B5362F" w:rsidRDefault="00B5362F">
      <w:pPr>
        <w:spacing w:line="180" w:lineRule="exact"/>
        <w:rPr>
          <w:sz w:val="18"/>
          <w:szCs w:val="18"/>
        </w:rPr>
      </w:pPr>
    </w:p>
    <w:p w14:paraId="46A84DA9" w14:textId="77777777" w:rsidR="00B5362F" w:rsidRDefault="006B647B">
      <w:pPr>
        <w:ind w:left="3958" w:right="347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</w:p>
    <w:p w14:paraId="41B82629" w14:textId="77777777" w:rsidR="00B5362F" w:rsidRDefault="00B5362F">
      <w:pPr>
        <w:spacing w:line="200" w:lineRule="exact"/>
      </w:pPr>
    </w:p>
    <w:p w14:paraId="509CBD99" w14:textId="77777777" w:rsidR="00B5362F" w:rsidRDefault="00B5362F">
      <w:pPr>
        <w:spacing w:line="200" w:lineRule="exact"/>
      </w:pPr>
    </w:p>
    <w:p w14:paraId="28227418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4CCC8A92" w14:textId="77777777" w:rsidR="00B5362F" w:rsidRDefault="006B647B">
      <w:pPr>
        <w:ind w:left="596" w:right="728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3</w:t>
      </w:r>
    </w:p>
    <w:p w14:paraId="5DECD250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14D27A5" w14:textId="77777777" w:rsidR="00B5362F" w:rsidRDefault="006B647B">
      <w:pPr>
        <w:ind w:left="596" w:right="513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67F6C3F3" w14:textId="77777777" w:rsidR="00B5362F" w:rsidRDefault="00B5362F">
      <w:pPr>
        <w:spacing w:line="180" w:lineRule="exact"/>
        <w:rPr>
          <w:sz w:val="18"/>
          <w:szCs w:val="18"/>
        </w:rPr>
      </w:pPr>
    </w:p>
    <w:p w14:paraId="00C82769" w14:textId="77777777" w:rsidR="00B5362F" w:rsidRDefault="006B647B">
      <w:pPr>
        <w:ind w:left="596" w:right="19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Bicara 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</w:p>
    <w:p w14:paraId="199C8A5D" w14:textId="77777777" w:rsidR="00B5362F" w:rsidRDefault="006B647B">
      <w:pPr>
        <w:spacing w:before="22"/>
        <w:ind w:left="596" w:right="665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AL;</w:t>
      </w:r>
    </w:p>
    <w:p w14:paraId="2574D380" w14:textId="77777777" w:rsidR="00B5362F" w:rsidRDefault="00B5362F">
      <w:pPr>
        <w:spacing w:line="180" w:lineRule="exact"/>
        <w:rPr>
          <w:sz w:val="18"/>
          <w:szCs w:val="18"/>
        </w:rPr>
      </w:pPr>
    </w:p>
    <w:p w14:paraId="0DE29FF2" w14:textId="77777777" w:rsidR="00B5362F" w:rsidRDefault="006B647B">
      <w:pPr>
        <w:spacing w:line="259" w:lineRule="auto"/>
        <w:ind w:left="596" w:right="44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suara 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saat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warah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4A1EB8DA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17A672A7" w14:textId="77777777" w:rsidR="00B5362F" w:rsidRDefault="006B647B">
      <w:pPr>
        <w:ind w:left="596" w:right="351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ti </w:t>
      </w:r>
      <w:r>
        <w:rPr>
          <w:rFonts w:ascii="Calibri" w:eastAsia="Calibri" w:hAnsi="Calibri" w:cs="Calibri"/>
          <w:spacing w:val="-2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egiatan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AL;</w:t>
      </w:r>
    </w:p>
    <w:p w14:paraId="67893E97" w14:textId="77777777" w:rsidR="00B5362F" w:rsidRDefault="00B5362F">
      <w:pPr>
        <w:spacing w:line="180" w:lineRule="exact"/>
        <w:rPr>
          <w:sz w:val="18"/>
          <w:szCs w:val="18"/>
        </w:rPr>
      </w:pPr>
    </w:p>
    <w:p w14:paraId="17332377" w14:textId="77777777" w:rsidR="00B5362F" w:rsidRDefault="006B647B">
      <w:pPr>
        <w:spacing w:line="259" w:lineRule="auto"/>
        <w:ind w:left="596" w:right="1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ala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trata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1FE44255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12D16FE7" w14:textId="77777777" w:rsidR="00B5362F" w:rsidRDefault="006B647B">
      <w:pPr>
        <w:ind w:left="596" w:right="33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e.          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advokas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</w:p>
    <w:p w14:paraId="07BEAD2A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3905D93C" w14:textId="33009CA7" w:rsidR="00B5362F" w:rsidRDefault="006B647B">
      <w:pPr>
        <w:spacing w:line="257" w:lineRule="auto"/>
        <w:ind w:left="596" w:right="30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f.           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hak lai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s</w:t>
      </w:r>
      <w:r>
        <w:rPr>
          <w:rFonts w:ascii="Calibri" w:eastAsia="Calibri" w:hAnsi="Calibri" w:cs="Calibri"/>
          <w:sz w:val="22"/>
          <w:szCs w:val="22"/>
        </w:rPr>
        <w:t>esuai 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entu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lam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i,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 xml:space="preserve">a,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D435FF">
        <w:rPr>
          <w:rFonts w:ascii="Calibri" w:eastAsia="Calibri" w:hAnsi="Calibri" w:cs="Calibri"/>
          <w:spacing w:val="1"/>
          <w:sz w:val="22"/>
          <w:szCs w:val="22"/>
        </w:rPr>
        <w:t>Peraturan ISPI NASIONAL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06B9662" w14:textId="77777777" w:rsidR="00B5362F" w:rsidRDefault="00B5362F">
      <w:pPr>
        <w:spacing w:line="200" w:lineRule="exact"/>
      </w:pPr>
    </w:p>
    <w:p w14:paraId="2A75014C" w14:textId="77777777" w:rsidR="00B5362F" w:rsidRDefault="00B5362F">
      <w:pPr>
        <w:spacing w:line="200" w:lineRule="exact"/>
      </w:pPr>
    </w:p>
    <w:p w14:paraId="65BF9653" w14:textId="77777777" w:rsidR="00B5362F" w:rsidRDefault="00B5362F">
      <w:pPr>
        <w:spacing w:line="200" w:lineRule="exact"/>
      </w:pPr>
    </w:p>
    <w:p w14:paraId="01F6E691" w14:textId="77777777" w:rsidR="00B5362F" w:rsidRDefault="00B5362F">
      <w:pPr>
        <w:spacing w:line="200" w:lineRule="exact"/>
      </w:pPr>
    </w:p>
    <w:p w14:paraId="77F7F82D" w14:textId="77777777" w:rsidR="00B5362F" w:rsidRDefault="00B5362F">
      <w:pPr>
        <w:spacing w:before="7" w:line="260" w:lineRule="exact"/>
        <w:rPr>
          <w:sz w:val="26"/>
          <w:szCs w:val="26"/>
        </w:rPr>
      </w:pPr>
    </w:p>
    <w:p w14:paraId="7EF8DCB1" w14:textId="77777777" w:rsidR="00B5362F" w:rsidRDefault="006B647B">
      <w:pPr>
        <w:ind w:left="3919" w:right="344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2C377D4B" w14:textId="77777777" w:rsidR="00B5362F" w:rsidRDefault="00B5362F">
      <w:pPr>
        <w:spacing w:line="180" w:lineRule="exact"/>
        <w:rPr>
          <w:sz w:val="18"/>
          <w:szCs w:val="18"/>
        </w:rPr>
      </w:pPr>
    </w:p>
    <w:p w14:paraId="67CE7DFC" w14:textId="77777777" w:rsidR="00B5362F" w:rsidRDefault="006B647B">
      <w:pPr>
        <w:ind w:left="3666" w:right="318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waji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</w:p>
    <w:p w14:paraId="77C42148" w14:textId="77777777" w:rsidR="00B5362F" w:rsidRDefault="00B5362F">
      <w:pPr>
        <w:spacing w:line="200" w:lineRule="exact"/>
      </w:pPr>
    </w:p>
    <w:p w14:paraId="3A3DC736" w14:textId="77777777" w:rsidR="00B5362F" w:rsidRDefault="00B5362F">
      <w:pPr>
        <w:spacing w:line="200" w:lineRule="exact"/>
      </w:pPr>
    </w:p>
    <w:p w14:paraId="6F10266D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599F0C32" w14:textId="77777777" w:rsidR="00B5362F" w:rsidRDefault="006B647B">
      <w:pPr>
        <w:ind w:left="596" w:right="728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45A3C9E2" w14:textId="77777777" w:rsidR="00B5362F" w:rsidRDefault="00B5362F">
      <w:pPr>
        <w:spacing w:line="180" w:lineRule="exact"/>
        <w:rPr>
          <w:sz w:val="18"/>
          <w:szCs w:val="18"/>
        </w:rPr>
      </w:pPr>
    </w:p>
    <w:p w14:paraId="3784B646" w14:textId="77777777" w:rsidR="00B5362F" w:rsidRDefault="006B647B">
      <w:pPr>
        <w:ind w:left="596" w:right="454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waji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795166BB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2DF02D4" w14:textId="77777777" w:rsidR="00B5362F" w:rsidRDefault="006B647B">
      <w:pPr>
        <w:ind w:left="596" w:right="52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kum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per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g-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pub</w:t>
      </w:r>
      <w:r>
        <w:rPr>
          <w:rFonts w:ascii="Calibri" w:eastAsia="Calibri" w:hAnsi="Calibri" w:cs="Calibri"/>
          <w:sz w:val="22"/>
          <w:szCs w:val="22"/>
        </w:rPr>
        <w:t>lik</w:t>
      </w:r>
    </w:p>
    <w:p w14:paraId="007C5244" w14:textId="77777777" w:rsidR="00B5362F" w:rsidRDefault="006B647B">
      <w:pPr>
        <w:spacing w:before="19"/>
        <w:ind w:left="596" w:right="709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esia;</w:t>
      </w:r>
    </w:p>
    <w:p w14:paraId="3C6CA69D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F409972" w14:textId="7A8CA01A" w:rsidR="00B5362F" w:rsidRDefault="006B647B">
      <w:pPr>
        <w:spacing w:line="259" w:lineRule="auto"/>
        <w:ind w:left="596" w:right="5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asar, 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a,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D435FF">
        <w:rPr>
          <w:rFonts w:ascii="Calibri" w:eastAsia="Calibri" w:hAnsi="Calibri" w:cs="Calibri"/>
          <w:spacing w:val="1"/>
          <w:sz w:val="22"/>
          <w:szCs w:val="22"/>
        </w:rPr>
        <w:t>Peraturan ISPI NASIONAL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5C4B897F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58E6BA3B" w14:textId="77777777" w:rsidR="00B5362F" w:rsidRDefault="006B647B">
      <w:pPr>
        <w:ind w:left="596" w:right="2198"/>
        <w:jc w:val="both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satuan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26835542" w14:textId="77777777" w:rsidR="00B5362F" w:rsidRDefault="00B5362F">
      <w:pPr>
        <w:spacing w:line="200" w:lineRule="exact"/>
      </w:pPr>
    </w:p>
    <w:p w14:paraId="176A8711" w14:textId="77777777" w:rsidR="00B5362F" w:rsidRDefault="00B5362F">
      <w:pPr>
        <w:spacing w:line="200" w:lineRule="exact"/>
      </w:pPr>
    </w:p>
    <w:p w14:paraId="6CCC5297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75896CA1" w14:textId="77777777" w:rsidR="00B5362F" w:rsidRDefault="006B647B">
      <w:pPr>
        <w:spacing w:before="12" w:line="259" w:lineRule="auto"/>
        <w:ind w:left="596" w:right="68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 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 ba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rta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tata laku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prof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ta.</w:t>
      </w:r>
    </w:p>
    <w:p w14:paraId="34194D68" w14:textId="77777777" w:rsidR="00B5362F" w:rsidRDefault="00B5362F">
      <w:pPr>
        <w:spacing w:line="200" w:lineRule="exact"/>
      </w:pPr>
    </w:p>
    <w:p w14:paraId="49BB5E6E" w14:textId="77777777" w:rsidR="00B5362F" w:rsidRDefault="00B5362F">
      <w:pPr>
        <w:spacing w:line="200" w:lineRule="exact"/>
      </w:pPr>
    </w:p>
    <w:p w14:paraId="34227F06" w14:textId="77777777" w:rsidR="00B5362F" w:rsidRDefault="00B5362F">
      <w:pPr>
        <w:spacing w:before="14" w:line="200" w:lineRule="exact"/>
      </w:pPr>
    </w:p>
    <w:p w14:paraId="2A6FD396" w14:textId="77777777" w:rsidR="00B5362F" w:rsidRDefault="006B647B">
      <w:pPr>
        <w:ind w:left="4227" w:right="375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VI</w:t>
      </w:r>
    </w:p>
    <w:p w14:paraId="1F14E322" w14:textId="77777777" w:rsidR="00B5362F" w:rsidRDefault="00B5362F">
      <w:pPr>
        <w:spacing w:line="180" w:lineRule="exact"/>
        <w:rPr>
          <w:sz w:val="18"/>
          <w:szCs w:val="18"/>
        </w:rPr>
      </w:pPr>
    </w:p>
    <w:p w14:paraId="7F5A4752" w14:textId="77777777" w:rsidR="00B5362F" w:rsidRDefault="006B647B">
      <w:pPr>
        <w:ind w:left="2091" w:right="161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STRUKT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R,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TA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KR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UR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</w:p>
    <w:p w14:paraId="456F08EE" w14:textId="77777777" w:rsidR="00B5362F" w:rsidRDefault="00B5362F">
      <w:pPr>
        <w:spacing w:line="200" w:lineRule="exact"/>
      </w:pPr>
    </w:p>
    <w:p w14:paraId="4FB65AEA" w14:textId="77777777" w:rsidR="00B5362F" w:rsidRDefault="00B5362F">
      <w:pPr>
        <w:spacing w:line="200" w:lineRule="exact"/>
      </w:pPr>
    </w:p>
    <w:p w14:paraId="21CAB5A6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78A777B2" w14:textId="77777777" w:rsidR="00B5362F" w:rsidRDefault="006B647B">
      <w:pPr>
        <w:ind w:left="3895" w:right="341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4BA7D210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003286F5" w14:textId="77777777" w:rsidR="00B5362F" w:rsidRDefault="006B647B">
      <w:pPr>
        <w:ind w:left="3673" w:right="319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Str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 Org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isasi</w:t>
      </w:r>
    </w:p>
    <w:p w14:paraId="2D7021FF" w14:textId="77777777" w:rsidR="00B5362F" w:rsidRDefault="00B5362F">
      <w:pPr>
        <w:spacing w:line="200" w:lineRule="exact"/>
      </w:pPr>
    </w:p>
    <w:p w14:paraId="41D507EF" w14:textId="77777777" w:rsidR="00B5362F" w:rsidRDefault="00B5362F">
      <w:pPr>
        <w:spacing w:line="200" w:lineRule="exact"/>
      </w:pPr>
    </w:p>
    <w:p w14:paraId="249E2AF3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62E27EEC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5</w:t>
      </w:r>
    </w:p>
    <w:p w14:paraId="262C0AFD" w14:textId="77777777" w:rsidR="00B5362F" w:rsidRDefault="00B5362F">
      <w:pPr>
        <w:spacing w:line="180" w:lineRule="exact"/>
        <w:rPr>
          <w:sz w:val="18"/>
          <w:szCs w:val="18"/>
        </w:rPr>
      </w:pPr>
    </w:p>
    <w:p w14:paraId="02AE4AEE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Str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 Org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asi </w:t>
      </w:r>
      <w:proofErr w:type="gramStart"/>
      <w:r>
        <w:rPr>
          <w:rFonts w:ascii="Calibri" w:eastAsia="Calibri" w:hAnsi="Calibri" w:cs="Calibri"/>
          <w:sz w:val="22"/>
          <w:szCs w:val="22"/>
        </w:rPr>
        <w:t>tin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737D36B8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5A91BC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639B26C3" w14:textId="77777777" w:rsidR="00B5362F" w:rsidRDefault="00B5362F">
      <w:pPr>
        <w:spacing w:line="180" w:lineRule="exact"/>
        <w:rPr>
          <w:sz w:val="18"/>
          <w:szCs w:val="18"/>
        </w:rPr>
      </w:pPr>
    </w:p>
    <w:p w14:paraId="522AEAA5" w14:textId="77777777" w:rsidR="00B5362F" w:rsidRDefault="006B647B">
      <w:pPr>
        <w:spacing w:line="403" w:lineRule="auto"/>
        <w:ind w:left="596" w:right="451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Wilay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si.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6</w:t>
      </w:r>
    </w:p>
    <w:p w14:paraId="53C66EF3" w14:textId="34E18B39" w:rsidR="00B5362F" w:rsidRDefault="006B647B" w:rsidP="00D435FF">
      <w:pPr>
        <w:spacing w:before="30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ajelis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r w:rsidR="00F76785">
        <w:rPr>
          <w:rFonts w:ascii="Calibri" w:eastAsia="Calibri" w:hAnsi="Calibri" w:cs="Calibri"/>
          <w:sz w:val="22"/>
          <w:szCs w:val="22"/>
        </w:rPr>
        <w:t xml:space="preserve">, </w:t>
      </w:r>
      <w:r w:rsidR="00F76785" w:rsidRPr="00D435FF">
        <w:rPr>
          <w:rFonts w:ascii="Calibri" w:eastAsia="Calibri" w:hAnsi="Calibri" w:cs="Calibri"/>
          <w:sz w:val="22"/>
          <w:szCs w:val="22"/>
        </w:rPr>
        <w:t>Dewan Pengawas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 w:rsidR="00D435FF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sat.</w:t>
      </w:r>
    </w:p>
    <w:p w14:paraId="7E9B39F7" w14:textId="77777777" w:rsidR="00B5362F" w:rsidRDefault="00B5362F">
      <w:pPr>
        <w:spacing w:line="180" w:lineRule="exact"/>
        <w:rPr>
          <w:sz w:val="18"/>
          <w:szCs w:val="18"/>
        </w:rPr>
      </w:pPr>
    </w:p>
    <w:p w14:paraId="240BA2D5" w14:textId="77777777" w:rsidR="00B5362F" w:rsidRDefault="006B647B">
      <w:pPr>
        <w:spacing w:line="259" w:lineRule="auto"/>
        <w:ind w:left="596" w:right="60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akan pimpi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6D7280A5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5CBE2DC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eh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6EF249B" w14:textId="77777777" w:rsidR="00B5362F" w:rsidRDefault="00B5362F">
      <w:pPr>
        <w:spacing w:line="180" w:lineRule="exact"/>
        <w:rPr>
          <w:sz w:val="18"/>
          <w:szCs w:val="18"/>
        </w:rPr>
      </w:pPr>
    </w:p>
    <w:p w14:paraId="518C2B3F" w14:textId="6CD536AE" w:rsidR="00F76785" w:rsidRDefault="006B647B" w:rsidP="00F76785">
      <w:pPr>
        <w:spacing w:line="401" w:lineRule="auto"/>
        <w:ind w:left="1350" w:right="318" w:hanging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d</w:t>
      </w:r>
      <w:r>
        <w:rPr>
          <w:rFonts w:ascii="Calibri" w:eastAsia="Calibri" w:hAnsi="Calibri" w:cs="Calibri"/>
          <w:spacing w:val="-1"/>
          <w:sz w:val="22"/>
          <w:szCs w:val="22"/>
        </w:rPr>
        <w:t>ib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leh </w:t>
      </w:r>
      <w:r w:rsidR="003B39EF">
        <w:rPr>
          <w:rFonts w:ascii="Calibri" w:eastAsia="Calibri" w:hAnsi="Calibri" w:cs="Calibri"/>
          <w:sz w:val="22"/>
          <w:szCs w:val="22"/>
        </w:rPr>
        <w:t>Sekretaris Jenderal</w:t>
      </w:r>
      <w:r w:rsidR="00A65D92" w:rsidRPr="00A65D92">
        <w:rPr>
          <w:rFonts w:ascii="Calibri" w:eastAsia="Calibri" w:hAnsi="Calibri" w:cs="Calibri"/>
          <w:sz w:val="22"/>
          <w:szCs w:val="22"/>
        </w:rPr>
        <w:t xml:space="preserve">, </w:t>
      </w:r>
      <w:r w:rsidR="00F76785" w:rsidRPr="00A65D92">
        <w:rPr>
          <w:rFonts w:ascii="Calibri" w:eastAsia="Calibri" w:hAnsi="Calibri" w:cs="Calibri"/>
          <w:sz w:val="22"/>
          <w:szCs w:val="22"/>
        </w:rPr>
        <w:t>Bendahara Umum</w:t>
      </w:r>
      <w:r w:rsidR="00A65D92" w:rsidRPr="00A65D92">
        <w:rPr>
          <w:rFonts w:ascii="Calibri" w:eastAsia="Calibri" w:hAnsi="Calibri" w:cs="Calibri"/>
          <w:sz w:val="22"/>
          <w:szCs w:val="22"/>
        </w:rPr>
        <w:t xml:space="preserve"> dan perangkatnya.</w:t>
      </w:r>
    </w:p>
    <w:p w14:paraId="1F5C04B5" w14:textId="56CB5517" w:rsidR="00B5362F" w:rsidRDefault="006B647B">
      <w:pPr>
        <w:spacing w:line="401" w:lineRule="auto"/>
        <w:ind w:left="596" w:right="31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s.</w:t>
      </w:r>
    </w:p>
    <w:p w14:paraId="282D68A6" w14:textId="665E3B31" w:rsidR="00B5362F" w:rsidRDefault="006B647B">
      <w:pPr>
        <w:spacing w:before="35" w:line="258" w:lineRule="auto"/>
        <w:ind w:left="596" w:right="16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D</w:t>
      </w:r>
      <w:r w:rsidRPr="00665A42">
        <w:rPr>
          <w:rFonts w:ascii="Calibri" w:eastAsia="Calibri" w:hAnsi="Calibri" w:cs="Calibri"/>
          <w:sz w:val="22"/>
          <w:szCs w:val="22"/>
        </w:rPr>
        <w:t>e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w</w:t>
      </w:r>
      <w:r w:rsidRPr="00665A42">
        <w:rPr>
          <w:rFonts w:ascii="Calibri" w:eastAsia="Calibri" w:hAnsi="Calibri" w:cs="Calibri"/>
          <w:sz w:val="22"/>
          <w:szCs w:val="22"/>
        </w:rPr>
        <w:t>an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 w:rsidRPr="00665A42">
        <w:rPr>
          <w:rFonts w:ascii="Calibri" w:eastAsia="Calibri" w:hAnsi="Calibri" w:cs="Calibri"/>
          <w:sz w:val="22"/>
          <w:szCs w:val="22"/>
        </w:rPr>
        <w:t>en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gu</w:t>
      </w:r>
      <w:r w:rsidRPr="00665A42">
        <w:rPr>
          <w:rFonts w:ascii="Calibri" w:eastAsia="Calibri" w:hAnsi="Calibri" w:cs="Calibri"/>
          <w:sz w:val="22"/>
          <w:szCs w:val="22"/>
        </w:rPr>
        <w:t>r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665A42">
        <w:rPr>
          <w:rFonts w:ascii="Calibri" w:eastAsia="Calibri" w:hAnsi="Calibri" w:cs="Calibri"/>
          <w:sz w:val="22"/>
          <w:szCs w:val="22"/>
        </w:rPr>
        <w:t xml:space="preserve">s 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P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665A42">
        <w:rPr>
          <w:rFonts w:ascii="Calibri" w:eastAsia="Calibri" w:hAnsi="Calibri" w:cs="Calibri"/>
          <w:sz w:val="22"/>
          <w:szCs w:val="22"/>
        </w:rPr>
        <w:t>sat</w:t>
      </w:r>
      <w:r w:rsidRPr="00665A42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665A42">
        <w:rPr>
          <w:rFonts w:ascii="Calibri" w:eastAsia="Calibri" w:hAnsi="Calibri" w:cs="Calibri"/>
          <w:sz w:val="22"/>
          <w:szCs w:val="22"/>
        </w:rPr>
        <w:t>e</w:t>
      </w:r>
      <w:r w:rsidRPr="00665A42">
        <w:rPr>
          <w:rFonts w:ascii="Calibri" w:eastAsia="Calibri" w:hAnsi="Calibri" w:cs="Calibri"/>
          <w:spacing w:val="-2"/>
          <w:sz w:val="22"/>
          <w:szCs w:val="22"/>
        </w:rPr>
        <w:t>r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665A42">
        <w:rPr>
          <w:rFonts w:ascii="Calibri" w:eastAsia="Calibri" w:hAnsi="Calibri" w:cs="Calibri"/>
          <w:sz w:val="22"/>
          <w:szCs w:val="22"/>
        </w:rPr>
        <w:t>iri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z w:val="22"/>
          <w:szCs w:val="22"/>
        </w:rPr>
        <w:t xml:space="preserve">atas 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K</w:t>
      </w:r>
      <w:r w:rsidRPr="00665A42">
        <w:rPr>
          <w:rFonts w:ascii="Calibri" w:eastAsia="Calibri" w:hAnsi="Calibri" w:cs="Calibri"/>
          <w:sz w:val="22"/>
          <w:szCs w:val="22"/>
        </w:rPr>
        <w:t>e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665A42">
        <w:rPr>
          <w:rFonts w:ascii="Calibri" w:eastAsia="Calibri" w:hAnsi="Calibri" w:cs="Calibri"/>
          <w:sz w:val="22"/>
          <w:szCs w:val="22"/>
        </w:rPr>
        <w:t xml:space="preserve">a </w:t>
      </w:r>
      <w:r w:rsidRPr="00665A42">
        <w:rPr>
          <w:rFonts w:ascii="Calibri" w:eastAsia="Calibri" w:hAnsi="Calibri" w:cs="Calibri"/>
          <w:spacing w:val="-2"/>
          <w:sz w:val="22"/>
          <w:szCs w:val="22"/>
        </w:rPr>
        <w:t>U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665A42">
        <w:rPr>
          <w:rFonts w:ascii="Calibri" w:eastAsia="Calibri" w:hAnsi="Calibri" w:cs="Calibri"/>
          <w:spacing w:val="-3"/>
          <w:sz w:val="22"/>
          <w:szCs w:val="22"/>
        </w:rPr>
        <w:t>u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665A42">
        <w:rPr>
          <w:rFonts w:ascii="Calibri" w:eastAsia="Calibri" w:hAnsi="Calibri" w:cs="Calibri"/>
          <w:sz w:val="22"/>
          <w:szCs w:val="22"/>
        </w:rPr>
        <w:t>,</w:t>
      </w:r>
      <w:r w:rsidRPr="00665A42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F76785" w:rsidRPr="00665A42">
        <w:rPr>
          <w:rFonts w:ascii="Calibri" w:eastAsia="Calibri" w:hAnsi="Calibri" w:cs="Calibri"/>
          <w:spacing w:val="1"/>
          <w:sz w:val="22"/>
          <w:szCs w:val="22"/>
        </w:rPr>
        <w:t>Ketua 1,2,3 dan 4</w:t>
      </w:r>
      <w:r w:rsidRPr="00665A42">
        <w:rPr>
          <w:rFonts w:ascii="Calibri" w:eastAsia="Calibri" w:hAnsi="Calibri" w:cs="Calibri"/>
          <w:sz w:val="22"/>
          <w:szCs w:val="22"/>
        </w:rPr>
        <w:t xml:space="preserve">, </w:t>
      </w:r>
      <w:r w:rsidR="003B39EF">
        <w:rPr>
          <w:rFonts w:ascii="Calibri" w:eastAsia="Calibri" w:hAnsi="Calibri" w:cs="Calibri"/>
          <w:spacing w:val="-3"/>
          <w:sz w:val="22"/>
          <w:szCs w:val="22"/>
        </w:rPr>
        <w:t>Sekretaris Jenderal</w:t>
      </w:r>
      <w:r w:rsidRPr="00665A42">
        <w:rPr>
          <w:rFonts w:ascii="Calibri" w:eastAsia="Calibri" w:hAnsi="Calibri" w:cs="Calibri"/>
          <w:sz w:val="22"/>
          <w:szCs w:val="22"/>
        </w:rPr>
        <w:t>,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z w:val="22"/>
          <w:szCs w:val="22"/>
        </w:rPr>
        <w:t>Sek</w:t>
      </w:r>
      <w:r w:rsidRPr="00665A42">
        <w:rPr>
          <w:rFonts w:ascii="Calibri" w:eastAsia="Calibri" w:hAnsi="Calibri" w:cs="Calibri"/>
          <w:spacing w:val="-2"/>
          <w:sz w:val="22"/>
          <w:szCs w:val="22"/>
        </w:rPr>
        <w:t>r</w:t>
      </w:r>
      <w:r w:rsidRPr="00665A42">
        <w:rPr>
          <w:rFonts w:ascii="Calibri" w:eastAsia="Calibri" w:hAnsi="Calibri" w:cs="Calibri"/>
          <w:sz w:val="22"/>
          <w:szCs w:val="22"/>
        </w:rPr>
        <w:t>e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665A42">
        <w:rPr>
          <w:rFonts w:ascii="Calibri" w:eastAsia="Calibri" w:hAnsi="Calibri" w:cs="Calibri"/>
          <w:sz w:val="22"/>
          <w:szCs w:val="22"/>
        </w:rPr>
        <w:t>ar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i</w:t>
      </w:r>
      <w:r w:rsidRPr="00665A42">
        <w:rPr>
          <w:rFonts w:ascii="Calibri" w:eastAsia="Calibri" w:hAnsi="Calibri" w:cs="Calibri"/>
          <w:sz w:val="22"/>
          <w:szCs w:val="22"/>
        </w:rPr>
        <w:t>s</w:t>
      </w:r>
      <w:r w:rsidR="00F76785" w:rsidRPr="00665A42">
        <w:rPr>
          <w:rFonts w:ascii="Calibri" w:eastAsia="Calibri" w:hAnsi="Calibri" w:cs="Calibri"/>
          <w:sz w:val="22"/>
          <w:szCs w:val="22"/>
        </w:rPr>
        <w:t xml:space="preserve"> 1,2 dan 3</w:t>
      </w:r>
      <w:r w:rsidRPr="00665A42">
        <w:rPr>
          <w:rFonts w:ascii="Calibri" w:eastAsia="Calibri" w:hAnsi="Calibri" w:cs="Calibri"/>
          <w:sz w:val="22"/>
          <w:szCs w:val="22"/>
        </w:rPr>
        <w:t>, Ben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665A42">
        <w:rPr>
          <w:rFonts w:ascii="Calibri" w:eastAsia="Calibri" w:hAnsi="Calibri" w:cs="Calibri"/>
          <w:sz w:val="22"/>
          <w:szCs w:val="22"/>
        </w:rPr>
        <w:t>a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h</w:t>
      </w:r>
      <w:r w:rsidRPr="00665A42">
        <w:rPr>
          <w:rFonts w:ascii="Calibri" w:eastAsia="Calibri" w:hAnsi="Calibri" w:cs="Calibri"/>
          <w:sz w:val="22"/>
          <w:szCs w:val="22"/>
        </w:rPr>
        <w:t>ara</w:t>
      </w:r>
      <w:r w:rsidRPr="00665A42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z w:val="22"/>
          <w:szCs w:val="22"/>
        </w:rPr>
        <w:t>U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665A42">
        <w:rPr>
          <w:rFonts w:ascii="Calibri" w:eastAsia="Calibri" w:hAnsi="Calibri" w:cs="Calibri"/>
          <w:spacing w:val="-3"/>
          <w:sz w:val="22"/>
          <w:szCs w:val="22"/>
        </w:rPr>
        <w:t>u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m</w:t>
      </w:r>
      <w:r w:rsidRPr="00665A42">
        <w:rPr>
          <w:rFonts w:ascii="Calibri" w:eastAsia="Calibri" w:hAnsi="Calibri" w:cs="Calibri"/>
          <w:sz w:val="22"/>
          <w:szCs w:val="22"/>
        </w:rPr>
        <w:t>, Ben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665A42">
        <w:rPr>
          <w:rFonts w:ascii="Calibri" w:eastAsia="Calibri" w:hAnsi="Calibri" w:cs="Calibri"/>
          <w:sz w:val="22"/>
          <w:szCs w:val="22"/>
        </w:rPr>
        <w:t>a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h</w:t>
      </w:r>
      <w:r w:rsidRPr="00665A42">
        <w:rPr>
          <w:rFonts w:ascii="Calibri" w:eastAsia="Calibri" w:hAnsi="Calibri" w:cs="Calibri"/>
          <w:sz w:val="22"/>
          <w:szCs w:val="22"/>
        </w:rPr>
        <w:t>ara</w:t>
      </w:r>
      <w:r w:rsidR="00F76785" w:rsidRPr="00665A42">
        <w:rPr>
          <w:rFonts w:ascii="Calibri" w:eastAsia="Calibri" w:hAnsi="Calibri" w:cs="Calibri"/>
          <w:sz w:val="22"/>
          <w:szCs w:val="22"/>
        </w:rPr>
        <w:t xml:space="preserve"> 1 dan 2</w:t>
      </w:r>
      <w:r w:rsidRPr="00665A42">
        <w:rPr>
          <w:rFonts w:ascii="Calibri" w:eastAsia="Calibri" w:hAnsi="Calibri" w:cs="Calibri"/>
          <w:sz w:val="22"/>
          <w:szCs w:val="22"/>
        </w:rPr>
        <w:t>,</w:t>
      </w:r>
      <w:r w:rsidRPr="00665A42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z w:val="22"/>
          <w:szCs w:val="22"/>
        </w:rPr>
        <w:t>K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665A42">
        <w:rPr>
          <w:rFonts w:ascii="Calibri" w:eastAsia="Calibri" w:hAnsi="Calibri" w:cs="Calibri"/>
          <w:sz w:val="22"/>
          <w:szCs w:val="22"/>
        </w:rPr>
        <w:t>tua Bi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665A42">
        <w:rPr>
          <w:rFonts w:ascii="Calibri" w:eastAsia="Calibri" w:hAnsi="Calibri" w:cs="Calibri"/>
          <w:sz w:val="22"/>
          <w:szCs w:val="22"/>
        </w:rPr>
        <w:t>a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665A42">
        <w:rPr>
          <w:rFonts w:ascii="Calibri" w:eastAsia="Calibri" w:hAnsi="Calibri" w:cs="Calibri"/>
          <w:sz w:val="22"/>
          <w:szCs w:val="22"/>
        </w:rPr>
        <w:t>g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z w:val="22"/>
          <w:szCs w:val="22"/>
        </w:rPr>
        <w:t>dan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z w:val="22"/>
          <w:szCs w:val="22"/>
        </w:rPr>
        <w:t>A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ngg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665A42">
        <w:rPr>
          <w:rFonts w:ascii="Calibri" w:eastAsia="Calibri" w:hAnsi="Calibri" w:cs="Calibri"/>
          <w:sz w:val="22"/>
          <w:szCs w:val="22"/>
        </w:rPr>
        <w:t>ta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z w:val="22"/>
          <w:szCs w:val="22"/>
        </w:rPr>
        <w:t>Bi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665A42">
        <w:rPr>
          <w:rFonts w:ascii="Calibri" w:eastAsia="Calibri" w:hAnsi="Calibri" w:cs="Calibri"/>
          <w:sz w:val="22"/>
          <w:szCs w:val="22"/>
        </w:rPr>
        <w:t>a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665A42"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1147A6C" w14:textId="77777777" w:rsidR="00B5362F" w:rsidRDefault="00B5362F">
      <w:pPr>
        <w:spacing w:before="6" w:line="160" w:lineRule="exact"/>
        <w:rPr>
          <w:sz w:val="16"/>
          <w:szCs w:val="16"/>
        </w:rPr>
      </w:pPr>
    </w:p>
    <w:p w14:paraId="374A7243" w14:textId="77777777" w:rsidR="00B5362F" w:rsidRDefault="00B5362F">
      <w:pPr>
        <w:spacing w:before="6" w:line="160" w:lineRule="exact"/>
        <w:rPr>
          <w:sz w:val="16"/>
          <w:szCs w:val="16"/>
        </w:rPr>
      </w:pPr>
    </w:p>
    <w:p w14:paraId="3E0E494F" w14:textId="68FE91B8" w:rsidR="00B5362F" w:rsidRDefault="006B647B">
      <w:pPr>
        <w:spacing w:line="258" w:lineRule="auto"/>
        <w:ind w:left="596" w:right="34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pacing w:val="-2"/>
          <w:sz w:val="22"/>
          <w:szCs w:val="22"/>
        </w:rPr>
        <w:t>K</w:t>
      </w:r>
      <w:r w:rsidRPr="00665A42">
        <w:rPr>
          <w:rFonts w:ascii="Calibri" w:eastAsia="Calibri" w:hAnsi="Calibri" w:cs="Calibri"/>
          <w:sz w:val="22"/>
          <w:szCs w:val="22"/>
        </w:rPr>
        <w:t>e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665A42">
        <w:rPr>
          <w:rFonts w:ascii="Calibri" w:eastAsia="Calibri" w:hAnsi="Calibri" w:cs="Calibri"/>
          <w:sz w:val="22"/>
          <w:szCs w:val="22"/>
        </w:rPr>
        <w:t>a</w:t>
      </w:r>
      <w:r w:rsidR="00F76785" w:rsidRPr="00665A42">
        <w:rPr>
          <w:rFonts w:ascii="Calibri" w:eastAsia="Calibri" w:hAnsi="Calibri" w:cs="Calibri"/>
          <w:spacing w:val="1"/>
          <w:sz w:val="22"/>
          <w:szCs w:val="22"/>
        </w:rPr>
        <w:t xml:space="preserve"> 1,2,3 dan 4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z w:val="22"/>
          <w:szCs w:val="22"/>
        </w:rPr>
        <w:t xml:space="preserve">, </w:t>
      </w:r>
      <w:r w:rsidR="003B39EF">
        <w:rPr>
          <w:rFonts w:ascii="Calibri" w:eastAsia="Calibri" w:hAnsi="Calibri" w:cs="Calibri"/>
          <w:spacing w:val="-3"/>
          <w:sz w:val="22"/>
          <w:szCs w:val="22"/>
        </w:rPr>
        <w:t>Sekretaris Jenderal</w:t>
      </w:r>
      <w:r w:rsidRPr="00665A42">
        <w:rPr>
          <w:rFonts w:ascii="Calibri" w:eastAsia="Calibri" w:hAnsi="Calibri" w:cs="Calibri"/>
          <w:sz w:val="22"/>
          <w:szCs w:val="22"/>
        </w:rPr>
        <w:t>,</w:t>
      </w:r>
      <w:r w:rsidRPr="00665A42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pacing w:val="-3"/>
          <w:sz w:val="22"/>
          <w:szCs w:val="22"/>
        </w:rPr>
        <w:t>S</w:t>
      </w:r>
      <w:r w:rsidRPr="00665A42">
        <w:rPr>
          <w:rFonts w:ascii="Calibri" w:eastAsia="Calibri" w:hAnsi="Calibri" w:cs="Calibri"/>
          <w:sz w:val="22"/>
          <w:szCs w:val="22"/>
        </w:rPr>
        <w:t>e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k</w:t>
      </w:r>
      <w:r w:rsidRPr="00665A42">
        <w:rPr>
          <w:rFonts w:ascii="Calibri" w:eastAsia="Calibri" w:hAnsi="Calibri" w:cs="Calibri"/>
          <w:sz w:val="22"/>
          <w:szCs w:val="22"/>
        </w:rPr>
        <w:t>r</w:t>
      </w:r>
      <w:r w:rsidRPr="00665A42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665A42">
        <w:rPr>
          <w:rFonts w:ascii="Calibri" w:eastAsia="Calibri" w:hAnsi="Calibri" w:cs="Calibri"/>
          <w:sz w:val="22"/>
          <w:szCs w:val="22"/>
        </w:rPr>
        <w:t>t</w:t>
      </w:r>
      <w:r w:rsidRPr="00665A42">
        <w:rPr>
          <w:rFonts w:ascii="Calibri" w:eastAsia="Calibri" w:hAnsi="Calibri" w:cs="Calibri"/>
          <w:spacing w:val="-2"/>
          <w:sz w:val="22"/>
          <w:szCs w:val="22"/>
        </w:rPr>
        <w:t>a</w:t>
      </w:r>
      <w:r w:rsidRPr="00665A42">
        <w:rPr>
          <w:rFonts w:ascii="Calibri" w:eastAsia="Calibri" w:hAnsi="Calibri" w:cs="Calibri"/>
          <w:sz w:val="22"/>
          <w:szCs w:val="22"/>
        </w:rPr>
        <w:t xml:space="preserve">ris </w:t>
      </w:r>
      <w:r w:rsidR="00914625" w:rsidRPr="00665A42">
        <w:rPr>
          <w:rFonts w:ascii="Calibri" w:eastAsia="Calibri" w:hAnsi="Calibri" w:cs="Calibri"/>
          <w:sz w:val="22"/>
          <w:szCs w:val="22"/>
        </w:rPr>
        <w:t>1,2 dan 3</w:t>
      </w:r>
      <w:r w:rsidRPr="00665A42">
        <w:rPr>
          <w:rFonts w:ascii="Calibri" w:eastAsia="Calibri" w:hAnsi="Calibri" w:cs="Calibri"/>
          <w:sz w:val="22"/>
          <w:szCs w:val="22"/>
        </w:rPr>
        <w:t>,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pacing w:val="-2"/>
          <w:sz w:val="22"/>
          <w:szCs w:val="22"/>
        </w:rPr>
        <w:t>B</w:t>
      </w:r>
      <w:r w:rsidRPr="00665A42">
        <w:rPr>
          <w:rFonts w:ascii="Calibri" w:eastAsia="Calibri" w:hAnsi="Calibri" w:cs="Calibri"/>
          <w:sz w:val="22"/>
          <w:szCs w:val="22"/>
        </w:rPr>
        <w:t>en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665A42">
        <w:rPr>
          <w:rFonts w:ascii="Calibri" w:eastAsia="Calibri" w:hAnsi="Calibri" w:cs="Calibri"/>
          <w:sz w:val="22"/>
          <w:szCs w:val="22"/>
        </w:rPr>
        <w:t>a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h</w:t>
      </w:r>
      <w:r w:rsidRPr="00665A42">
        <w:rPr>
          <w:rFonts w:ascii="Calibri" w:eastAsia="Calibri" w:hAnsi="Calibri" w:cs="Calibri"/>
          <w:sz w:val="22"/>
          <w:szCs w:val="22"/>
        </w:rPr>
        <w:t>ara U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665A42">
        <w:rPr>
          <w:rFonts w:ascii="Calibri" w:eastAsia="Calibri" w:hAnsi="Calibri" w:cs="Calibri"/>
          <w:spacing w:val="-3"/>
          <w:sz w:val="22"/>
          <w:szCs w:val="22"/>
        </w:rPr>
        <w:t>u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665A42">
        <w:rPr>
          <w:rFonts w:ascii="Calibri" w:eastAsia="Calibri" w:hAnsi="Calibri" w:cs="Calibri"/>
          <w:sz w:val="22"/>
          <w:szCs w:val="22"/>
        </w:rPr>
        <w:t xml:space="preserve">, </w:t>
      </w:r>
      <w:r w:rsidRPr="00665A42">
        <w:rPr>
          <w:rFonts w:ascii="Calibri" w:eastAsia="Calibri" w:hAnsi="Calibri" w:cs="Calibri"/>
          <w:spacing w:val="-2"/>
          <w:sz w:val="22"/>
          <w:szCs w:val="22"/>
        </w:rPr>
        <w:t>B</w:t>
      </w:r>
      <w:r w:rsidRPr="00665A42">
        <w:rPr>
          <w:rFonts w:ascii="Calibri" w:eastAsia="Calibri" w:hAnsi="Calibri" w:cs="Calibri"/>
          <w:sz w:val="22"/>
          <w:szCs w:val="22"/>
        </w:rPr>
        <w:t>en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665A42">
        <w:rPr>
          <w:rFonts w:ascii="Calibri" w:eastAsia="Calibri" w:hAnsi="Calibri" w:cs="Calibri"/>
          <w:sz w:val="22"/>
          <w:szCs w:val="22"/>
        </w:rPr>
        <w:t>a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h</w:t>
      </w:r>
      <w:r w:rsidRPr="00665A42">
        <w:rPr>
          <w:rFonts w:ascii="Calibri" w:eastAsia="Calibri" w:hAnsi="Calibri" w:cs="Calibri"/>
          <w:sz w:val="22"/>
          <w:szCs w:val="22"/>
        </w:rPr>
        <w:t xml:space="preserve">ara </w:t>
      </w:r>
      <w:r w:rsidR="00914625" w:rsidRPr="00665A42">
        <w:rPr>
          <w:rFonts w:ascii="Calibri" w:eastAsia="Calibri" w:hAnsi="Calibri" w:cs="Calibri"/>
          <w:sz w:val="22"/>
          <w:szCs w:val="22"/>
        </w:rPr>
        <w:t>1 dan 2</w:t>
      </w:r>
      <w:r w:rsidRPr="00665A42">
        <w:rPr>
          <w:rFonts w:ascii="Calibri" w:eastAsia="Calibri" w:hAnsi="Calibri" w:cs="Calibri"/>
          <w:sz w:val="22"/>
          <w:szCs w:val="22"/>
        </w:rPr>
        <w:t>,</w:t>
      </w:r>
      <w:r w:rsidRPr="00665A42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K</w:t>
      </w:r>
      <w:r w:rsidRPr="00665A42">
        <w:rPr>
          <w:rFonts w:ascii="Calibri" w:eastAsia="Calibri" w:hAnsi="Calibri" w:cs="Calibri"/>
          <w:sz w:val="22"/>
          <w:szCs w:val="22"/>
        </w:rPr>
        <w:t>e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665A42">
        <w:rPr>
          <w:rFonts w:ascii="Calibri" w:eastAsia="Calibri" w:hAnsi="Calibri" w:cs="Calibri"/>
          <w:sz w:val="22"/>
          <w:szCs w:val="22"/>
        </w:rPr>
        <w:t>a Bi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665A42">
        <w:rPr>
          <w:rFonts w:ascii="Calibri" w:eastAsia="Calibri" w:hAnsi="Calibri" w:cs="Calibri"/>
          <w:sz w:val="22"/>
          <w:szCs w:val="22"/>
        </w:rPr>
        <w:t>a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665A42">
        <w:rPr>
          <w:rFonts w:ascii="Calibri" w:eastAsia="Calibri" w:hAnsi="Calibri" w:cs="Calibri"/>
          <w:sz w:val="22"/>
          <w:szCs w:val="22"/>
        </w:rPr>
        <w:t>g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z w:val="22"/>
          <w:szCs w:val="22"/>
        </w:rPr>
        <w:t>dan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z w:val="22"/>
          <w:szCs w:val="22"/>
        </w:rPr>
        <w:t>A</w:t>
      </w:r>
      <w:r w:rsidRPr="00665A42">
        <w:rPr>
          <w:rFonts w:ascii="Calibri" w:eastAsia="Calibri" w:hAnsi="Calibri" w:cs="Calibri"/>
          <w:spacing w:val="-3"/>
          <w:sz w:val="22"/>
          <w:szCs w:val="22"/>
        </w:rPr>
        <w:t>n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gg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665A42">
        <w:rPr>
          <w:rFonts w:ascii="Calibri" w:eastAsia="Calibri" w:hAnsi="Calibri" w:cs="Calibri"/>
          <w:sz w:val="22"/>
          <w:szCs w:val="22"/>
        </w:rPr>
        <w:t>ta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z w:val="22"/>
          <w:szCs w:val="22"/>
        </w:rPr>
        <w:t>Bi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665A42">
        <w:rPr>
          <w:rFonts w:ascii="Calibri" w:eastAsia="Calibri" w:hAnsi="Calibri" w:cs="Calibri"/>
          <w:sz w:val="22"/>
          <w:szCs w:val="22"/>
        </w:rPr>
        <w:t>a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665A42"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aimana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aksud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eh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leh </w:t>
      </w:r>
      <w:r w:rsidR="00665A42">
        <w:rPr>
          <w:rFonts w:ascii="Calibri" w:eastAsia="Calibri" w:hAnsi="Calibri" w:cs="Calibri"/>
          <w:sz w:val="22"/>
          <w:szCs w:val="22"/>
        </w:rPr>
        <w:t xml:space="preserve">tim 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51F34CA" w14:textId="77777777" w:rsidR="00B5362F" w:rsidRDefault="00B5362F">
      <w:pPr>
        <w:spacing w:before="6" w:line="160" w:lineRule="exact"/>
        <w:rPr>
          <w:sz w:val="16"/>
          <w:szCs w:val="16"/>
        </w:rPr>
      </w:pPr>
    </w:p>
    <w:p w14:paraId="59390219" w14:textId="17A821C6" w:rsidR="00B5362F" w:rsidRDefault="006B647B">
      <w:pPr>
        <w:spacing w:line="257" w:lineRule="auto"/>
        <w:ind w:left="596" w:right="531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(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ajelis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atan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bertan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ab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res.</w:t>
      </w:r>
    </w:p>
    <w:p w14:paraId="7B125551" w14:textId="77777777" w:rsidR="00B5362F" w:rsidRDefault="00B5362F">
      <w:pPr>
        <w:spacing w:line="200" w:lineRule="exact"/>
      </w:pPr>
    </w:p>
    <w:p w14:paraId="095FF545" w14:textId="77777777" w:rsidR="00B5362F" w:rsidRDefault="00B5362F">
      <w:pPr>
        <w:spacing w:line="200" w:lineRule="exact"/>
      </w:pPr>
    </w:p>
    <w:p w14:paraId="415120D2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60650070" w14:textId="2600C1EA" w:rsidR="00B5362F" w:rsidRDefault="006B647B">
      <w:pPr>
        <w:spacing w:before="12"/>
        <w:ind w:left="596" w:right="187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10</w:t>
      </w:r>
      <w:r>
        <w:rPr>
          <w:rFonts w:ascii="Calibri" w:eastAsia="Calibri" w:hAnsi="Calibri" w:cs="Calibri"/>
          <w:sz w:val="22"/>
          <w:szCs w:val="22"/>
        </w:rPr>
        <w:t xml:space="preserve">)      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4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914625" w:rsidRPr="00665A42">
        <w:rPr>
          <w:rFonts w:ascii="Calibri" w:eastAsia="Calibri" w:hAnsi="Calibri" w:cs="Calibri"/>
          <w:sz w:val="22"/>
          <w:szCs w:val="22"/>
        </w:rPr>
        <w:t>Pengawas</w:t>
      </w:r>
      <w:r w:rsidRPr="00665A42">
        <w:rPr>
          <w:rFonts w:ascii="Calibri" w:eastAsia="Calibri" w:hAnsi="Calibri" w:cs="Calibri"/>
          <w:sz w:val="22"/>
          <w:szCs w:val="22"/>
        </w:rPr>
        <w:t>.</w:t>
      </w:r>
    </w:p>
    <w:p w14:paraId="1DCEB4F6" w14:textId="77777777" w:rsidR="00B5362F" w:rsidRDefault="00B5362F">
      <w:pPr>
        <w:spacing w:line="180" w:lineRule="exact"/>
        <w:rPr>
          <w:sz w:val="18"/>
          <w:szCs w:val="18"/>
        </w:rPr>
      </w:pPr>
    </w:p>
    <w:p w14:paraId="1E0106E7" w14:textId="484A424D" w:rsidR="00B5362F" w:rsidRDefault="006B647B">
      <w:pPr>
        <w:ind w:left="596" w:right="40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11</w:t>
      </w:r>
      <w:r>
        <w:rPr>
          <w:rFonts w:ascii="Calibri" w:eastAsia="Calibri" w:hAnsi="Calibri" w:cs="Calibri"/>
          <w:sz w:val="22"/>
          <w:szCs w:val="22"/>
        </w:rPr>
        <w:t xml:space="preserve">)      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aje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is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atan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Dewan Pengawas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tur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</w:p>
    <w:p w14:paraId="287294FA" w14:textId="77777777" w:rsidR="00B5362F" w:rsidRDefault="006B647B">
      <w:pPr>
        <w:spacing w:before="22"/>
        <w:ind w:left="596" w:right="573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4EC9F21E" w14:textId="77777777" w:rsidR="00B5362F" w:rsidRDefault="00B5362F">
      <w:pPr>
        <w:spacing w:line="200" w:lineRule="exact"/>
      </w:pPr>
    </w:p>
    <w:p w14:paraId="345A44B0" w14:textId="77777777" w:rsidR="00B5362F" w:rsidRDefault="00B5362F">
      <w:pPr>
        <w:spacing w:line="200" w:lineRule="exact"/>
      </w:pPr>
    </w:p>
    <w:p w14:paraId="0609DAF9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43223D6D" w14:textId="77777777" w:rsidR="00B5362F" w:rsidRDefault="006B647B">
      <w:pPr>
        <w:ind w:left="596" w:right="728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7</w:t>
      </w:r>
    </w:p>
    <w:p w14:paraId="139B5691" w14:textId="77777777" w:rsidR="00B5362F" w:rsidRDefault="00B5362F">
      <w:pPr>
        <w:spacing w:line="180" w:lineRule="exact"/>
        <w:rPr>
          <w:sz w:val="18"/>
          <w:szCs w:val="18"/>
        </w:rPr>
      </w:pPr>
    </w:p>
    <w:p w14:paraId="4954B598" w14:textId="77777777" w:rsidR="00B5362F" w:rsidRDefault="006B647B">
      <w:pPr>
        <w:ind w:left="596" w:right="155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ilayah.</w:t>
      </w:r>
    </w:p>
    <w:p w14:paraId="51C7558B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729A0B7" w14:textId="77777777" w:rsidR="00B5362F" w:rsidRDefault="006B647B">
      <w:pPr>
        <w:spacing w:line="260" w:lineRule="auto"/>
        <w:ind w:left="596" w:right="37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akan 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ISPI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tin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si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eb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t.</w:t>
      </w:r>
    </w:p>
    <w:p w14:paraId="430789E9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13428C09" w14:textId="77777777" w:rsidR="00B5362F" w:rsidRDefault="006B647B">
      <w:pPr>
        <w:ind w:left="596" w:right="8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dite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3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</w:p>
    <w:p w14:paraId="7B02E751" w14:textId="77777777" w:rsidR="00B5362F" w:rsidRDefault="006B647B">
      <w:pPr>
        <w:spacing w:before="22"/>
        <w:ind w:left="596" w:right="603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9711B84" w14:textId="77777777" w:rsidR="00B5362F" w:rsidRDefault="00B5362F">
      <w:pPr>
        <w:spacing w:line="180" w:lineRule="exact"/>
        <w:rPr>
          <w:sz w:val="18"/>
          <w:szCs w:val="18"/>
        </w:rPr>
      </w:pPr>
    </w:p>
    <w:p w14:paraId="433971FE" w14:textId="77777777" w:rsidR="00B5362F" w:rsidRDefault="006B647B">
      <w:pPr>
        <w:ind w:left="596" w:right="64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ri atas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tua,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kil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tu</w:t>
      </w:r>
      <w:r>
        <w:rPr>
          <w:rFonts w:ascii="Calibri" w:eastAsia="Calibri" w:hAnsi="Calibri" w:cs="Calibri"/>
          <w:sz w:val="22"/>
          <w:szCs w:val="22"/>
        </w:rPr>
        <w:t>a, Sekr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taris,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Wakil</w:t>
      </w:r>
    </w:p>
    <w:p w14:paraId="0DD6EB5A" w14:textId="77777777" w:rsidR="00B5362F" w:rsidRDefault="006B647B">
      <w:pPr>
        <w:spacing w:before="22"/>
        <w:ind w:left="596" w:right="125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Sekre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s, 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ara,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kil Ben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90F9984" w14:textId="77777777" w:rsidR="00B5362F" w:rsidRDefault="00B5362F">
      <w:pPr>
        <w:spacing w:line="180" w:lineRule="exact"/>
        <w:rPr>
          <w:sz w:val="18"/>
          <w:szCs w:val="18"/>
        </w:rPr>
      </w:pPr>
    </w:p>
    <w:p w14:paraId="0F888756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03BCA372" w14:textId="544661AF" w:rsidR="00B5362F" w:rsidRDefault="006B647B">
      <w:pPr>
        <w:spacing w:line="258" w:lineRule="auto"/>
        <w:ind w:left="596" w:right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Wakil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a,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taris,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W</w:t>
      </w:r>
      <w:r>
        <w:rPr>
          <w:rFonts w:ascii="Calibri" w:eastAsia="Calibri" w:hAnsi="Calibri" w:cs="Calibri"/>
          <w:sz w:val="22"/>
          <w:szCs w:val="22"/>
        </w:rPr>
        <w:t>akil Sek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Wakil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ara,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 Bi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aimana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dim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ksud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ang</w:t>
      </w:r>
      <w:r>
        <w:rPr>
          <w:rFonts w:ascii="Calibri" w:eastAsia="Calibri" w:hAnsi="Calibri" w:cs="Calibri"/>
          <w:sz w:val="22"/>
          <w:szCs w:val="22"/>
        </w:rPr>
        <w:t xml:space="preserve">kat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leh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Wilayah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tur.</w:t>
      </w:r>
    </w:p>
    <w:p w14:paraId="76D6FE8A" w14:textId="77777777" w:rsidR="00B5362F" w:rsidRDefault="00B5362F">
      <w:pPr>
        <w:spacing w:before="4" w:line="160" w:lineRule="exact"/>
        <w:rPr>
          <w:sz w:val="16"/>
          <w:szCs w:val="16"/>
        </w:rPr>
      </w:pPr>
    </w:p>
    <w:p w14:paraId="30EFE1D4" w14:textId="454D60B0" w:rsidR="00B5362F" w:rsidRDefault="006B647B">
      <w:pPr>
        <w:spacing w:line="259" w:lineRule="auto"/>
        <w:ind w:left="596" w:right="30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Wilayah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ere</w:t>
      </w:r>
      <w:r>
        <w:rPr>
          <w:rFonts w:ascii="Calibri" w:eastAsia="Calibri" w:hAnsi="Calibri" w:cs="Calibri"/>
          <w:spacing w:val="-1"/>
          <w:sz w:val="22"/>
          <w:szCs w:val="22"/>
        </w:rPr>
        <w:t>ko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asikan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esahan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at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DB758DB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7DD8B766" w14:textId="75021324" w:rsidR="00B5362F" w:rsidRDefault="006B647B">
      <w:pPr>
        <w:ind w:left="596" w:right="86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Dewan Pengawas</w:t>
      </w:r>
      <w:r w:rsidR="00914625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E00CF58" w14:textId="77777777" w:rsidR="00B5362F" w:rsidRDefault="00B5362F">
      <w:pPr>
        <w:spacing w:line="180" w:lineRule="exact"/>
        <w:rPr>
          <w:sz w:val="18"/>
          <w:szCs w:val="18"/>
        </w:rPr>
      </w:pPr>
    </w:p>
    <w:p w14:paraId="001F5696" w14:textId="404F4DC3" w:rsidR="00B5362F" w:rsidRDefault="006B647B">
      <w:pPr>
        <w:ind w:left="596" w:right="27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Dewan Pengawas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</w:p>
    <w:p w14:paraId="4D497675" w14:textId="77777777" w:rsidR="00B5362F" w:rsidRDefault="006B647B">
      <w:pPr>
        <w:spacing w:before="22"/>
        <w:ind w:left="596" w:right="732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165248AA" w14:textId="77777777" w:rsidR="00B5362F" w:rsidRDefault="00B5362F">
      <w:pPr>
        <w:spacing w:line="200" w:lineRule="exact"/>
      </w:pPr>
    </w:p>
    <w:p w14:paraId="6DBA61AB" w14:textId="77777777" w:rsidR="00B5362F" w:rsidRDefault="00B5362F">
      <w:pPr>
        <w:spacing w:line="200" w:lineRule="exact"/>
      </w:pPr>
    </w:p>
    <w:p w14:paraId="2241DB01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537B6ED5" w14:textId="77777777" w:rsidR="00B5362F" w:rsidRDefault="006B647B">
      <w:pPr>
        <w:ind w:left="3919" w:right="343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4157C76E" w14:textId="77777777" w:rsidR="00B5362F" w:rsidRDefault="00B5362F">
      <w:pPr>
        <w:spacing w:line="180" w:lineRule="exact"/>
        <w:rPr>
          <w:sz w:val="18"/>
          <w:szCs w:val="18"/>
        </w:rPr>
      </w:pPr>
    </w:p>
    <w:p w14:paraId="5F8AAFEF" w14:textId="77777777" w:rsidR="00B5362F" w:rsidRDefault="006B647B">
      <w:pPr>
        <w:ind w:left="4076" w:right="359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Tata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erja</w:t>
      </w:r>
    </w:p>
    <w:p w14:paraId="668C5005" w14:textId="77777777" w:rsidR="00B5362F" w:rsidRDefault="00B5362F">
      <w:pPr>
        <w:spacing w:line="200" w:lineRule="exact"/>
      </w:pPr>
    </w:p>
    <w:p w14:paraId="2FE6B4BF" w14:textId="77777777" w:rsidR="00B5362F" w:rsidRDefault="00B5362F">
      <w:pPr>
        <w:spacing w:line="200" w:lineRule="exact"/>
      </w:pPr>
    </w:p>
    <w:p w14:paraId="40B0D090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5A3E0199" w14:textId="77777777" w:rsidR="00B5362F" w:rsidRDefault="006B647B">
      <w:pPr>
        <w:ind w:left="596" w:right="728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8</w:t>
      </w:r>
    </w:p>
    <w:p w14:paraId="17D029E5" w14:textId="77777777" w:rsidR="00B5362F" w:rsidRDefault="00B5362F">
      <w:pPr>
        <w:spacing w:line="180" w:lineRule="exact"/>
        <w:rPr>
          <w:sz w:val="18"/>
          <w:szCs w:val="18"/>
        </w:rPr>
      </w:pPr>
    </w:p>
    <w:p w14:paraId="27E3EB78" w14:textId="77777777" w:rsidR="00B5362F" w:rsidRDefault="006B647B">
      <w:pPr>
        <w:spacing w:line="259" w:lineRule="auto"/>
        <w:ind w:left="596" w:right="38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Setiap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pimpi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ajib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enera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 k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asi,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si, 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aksan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as.</w:t>
      </w:r>
    </w:p>
    <w:p w14:paraId="6DCD13B0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6F793082" w14:textId="77777777" w:rsidR="00B5362F" w:rsidRDefault="006B647B">
      <w:pPr>
        <w:ind w:left="596" w:right="69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tur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</w:p>
    <w:p w14:paraId="1746E8E2" w14:textId="77777777" w:rsidR="00B5362F" w:rsidRDefault="006B647B">
      <w:pPr>
        <w:spacing w:before="19"/>
        <w:ind w:left="596" w:right="7323"/>
        <w:jc w:val="both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1660F11C" w14:textId="77777777" w:rsidR="00B5362F" w:rsidRDefault="00B5362F">
      <w:pPr>
        <w:spacing w:line="200" w:lineRule="exact"/>
      </w:pPr>
    </w:p>
    <w:p w14:paraId="200E6BD5" w14:textId="77777777" w:rsidR="00B5362F" w:rsidRDefault="00B5362F">
      <w:pPr>
        <w:spacing w:line="200" w:lineRule="exact"/>
      </w:pPr>
    </w:p>
    <w:p w14:paraId="644B87BE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40A37B29" w14:textId="77777777" w:rsidR="00B5362F" w:rsidRDefault="006B647B">
      <w:pPr>
        <w:spacing w:before="12"/>
        <w:ind w:left="3922" w:right="344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5AB8A664" w14:textId="77777777" w:rsidR="00B5362F" w:rsidRDefault="00B5362F">
      <w:pPr>
        <w:spacing w:line="180" w:lineRule="exact"/>
        <w:rPr>
          <w:sz w:val="18"/>
          <w:szCs w:val="18"/>
        </w:rPr>
      </w:pPr>
    </w:p>
    <w:p w14:paraId="78D423A4" w14:textId="77777777" w:rsidR="00B5362F" w:rsidRDefault="006B647B">
      <w:pPr>
        <w:ind w:left="3586" w:right="310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</w:p>
    <w:p w14:paraId="7D683832" w14:textId="77777777" w:rsidR="00B5362F" w:rsidRDefault="00B5362F">
      <w:pPr>
        <w:spacing w:line="200" w:lineRule="exact"/>
      </w:pPr>
    </w:p>
    <w:p w14:paraId="2240CC7A" w14:textId="77777777" w:rsidR="00B5362F" w:rsidRDefault="00B5362F">
      <w:pPr>
        <w:spacing w:line="200" w:lineRule="exact"/>
      </w:pPr>
    </w:p>
    <w:p w14:paraId="2AF136F8" w14:textId="77777777" w:rsidR="00B5362F" w:rsidRDefault="00B5362F">
      <w:pPr>
        <w:spacing w:before="19" w:line="200" w:lineRule="exact"/>
      </w:pPr>
    </w:p>
    <w:p w14:paraId="02D688FC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9</w:t>
      </w:r>
    </w:p>
    <w:p w14:paraId="7B51EA8F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0A066F1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akukan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 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499E0D2" w14:textId="77777777" w:rsidR="00B5362F" w:rsidRDefault="00B5362F">
      <w:pPr>
        <w:spacing w:line="180" w:lineRule="exact"/>
        <w:rPr>
          <w:sz w:val="18"/>
          <w:szCs w:val="18"/>
        </w:rPr>
      </w:pPr>
    </w:p>
    <w:p w14:paraId="4E52DE1C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ilayah 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kukan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</w:p>
    <w:p w14:paraId="5C1FC1E5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Wilayah.</w:t>
      </w:r>
    </w:p>
    <w:p w14:paraId="495E5358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1DE63260" w14:textId="77777777" w:rsidR="00B5362F" w:rsidRDefault="00B5362F">
      <w:pPr>
        <w:spacing w:line="180" w:lineRule="exact"/>
        <w:rPr>
          <w:sz w:val="18"/>
          <w:szCs w:val="18"/>
        </w:rPr>
      </w:pPr>
    </w:p>
    <w:p w14:paraId="23275E06" w14:textId="34746CAE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kru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 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</w:p>
    <w:p w14:paraId="384EDB28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Rumah 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443A523E" w14:textId="77777777" w:rsidR="00B5362F" w:rsidRDefault="00B5362F">
      <w:pPr>
        <w:spacing w:line="200" w:lineRule="exact"/>
      </w:pPr>
    </w:p>
    <w:p w14:paraId="0C71DDA8" w14:textId="77777777" w:rsidR="00B5362F" w:rsidRDefault="00B5362F">
      <w:pPr>
        <w:spacing w:line="200" w:lineRule="exact"/>
      </w:pPr>
    </w:p>
    <w:p w14:paraId="0751344D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51501F46" w14:textId="77777777" w:rsidR="00B5362F" w:rsidRDefault="006B647B">
      <w:pPr>
        <w:ind w:left="3796" w:right="331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09CCAE34" w14:textId="77777777" w:rsidR="00B5362F" w:rsidRDefault="00B5362F">
      <w:pPr>
        <w:spacing w:line="180" w:lineRule="exact"/>
        <w:rPr>
          <w:sz w:val="18"/>
          <w:szCs w:val="18"/>
        </w:rPr>
      </w:pPr>
    </w:p>
    <w:p w14:paraId="0C43B857" w14:textId="77777777" w:rsidR="00B5362F" w:rsidRDefault="006B647B">
      <w:pPr>
        <w:ind w:left="3471" w:right="299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asa J</w:t>
      </w:r>
      <w:r>
        <w:rPr>
          <w:rFonts w:ascii="Calibri" w:eastAsia="Calibri" w:hAnsi="Calibri" w:cs="Calibri"/>
          <w:spacing w:val="-1"/>
          <w:sz w:val="22"/>
          <w:szCs w:val="22"/>
        </w:rPr>
        <w:t>ab</w:t>
      </w:r>
      <w:r>
        <w:rPr>
          <w:rFonts w:ascii="Calibri" w:eastAsia="Calibri" w:hAnsi="Calibri" w:cs="Calibri"/>
          <w:sz w:val="22"/>
          <w:szCs w:val="22"/>
        </w:rPr>
        <w:t>atan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</w:p>
    <w:p w14:paraId="1D03A4F8" w14:textId="77777777" w:rsidR="00B5362F" w:rsidRDefault="00B5362F">
      <w:pPr>
        <w:spacing w:line="200" w:lineRule="exact"/>
      </w:pPr>
    </w:p>
    <w:p w14:paraId="2FDC7CE3" w14:textId="77777777" w:rsidR="00B5362F" w:rsidRDefault="00B5362F">
      <w:pPr>
        <w:spacing w:line="200" w:lineRule="exact"/>
      </w:pPr>
    </w:p>
    <w:p w14:paraId="38AFCC2F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4B38F7FF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638ED211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91DCD9C" w14:textId="6126B985" w:rsidR="00B5362F" w:rsidRDefault="006B647B">
      <w:pPr>
        <w:spacing w:line="257" w:lineRule="auto"/>
        <w:ind w:left="596" w:right="42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asa jab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 xml:space="preserve">elis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atan, </w:t>
      </w:r>
      <w:r w:rsidR="00665A42">
        <w:rPr>
          <w:rFonts w:ascii="Calibri" w:eastAsia="Calibri" w:hAnsi="Calibri" w:cs="Calibri"/>
          <w:spacing w:val="-2"/>
          <w:sz w:val="22"/>
          <w:szCs w:val="22"/>
        </w:rPr>
        <w:t>Dewan Pengawas</w:t>
      </w:r>
      <w:r w:rsidR="00914625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asa jab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tan 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765C80C" w14:textId="77777777" w:rsidR="00B5362F" w:rsidRDefault="00B5362F">
      <w:pPr>
        <w:spacing w:before="7" w:line="160" w:lineRule="exact"/>
        <w:rPr>
          <w:sz w:val="16"/>
          <w:szCs w:val="16"/>
        </w:rPr>
      </w:pPr>
    </w:p>
    <w:p w14:paraId="66B816E6" w14:textId="6A38B3FF" w:rsidR="00B5362F" w:rsidRDefault="006B647B">
      <w:pPr>
        <w:spacing w:line="259" w:lineRule="auto"/>
        <w:ind w:left="596" w:right="53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asa jab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tan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 w:rsidR="00914625"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sat,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da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 w:rsidR="00EF3C7A">
        <w:rPr>
          <w:rFonts w:ascii="Calibri" w:eastAsia="Calibri" w:hAnsi="Calibri" w:cs="Calibri"/>
          <w:sz w:val="22"/>
          <w:szCs w:val="22"/>
        </w:rPr>
        <w:t xml:space="preserve"> di jabat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914625" w:rsidRPr="00EF3C7A">
        <w:rPr>
          <w:rFonts w:ascii="Calibri" w:eastAsia="Calibri" w:hAnsi="Calibri" w:cs="Calibri"/>
          <w:sz w:val="22"/>
          <w:szCs w:val="22"/>
        </w:rPr>
        <w:t>2</w:t>
      </w:r>
      <w:r w:rsidR="00914625" w:rsidRPr="00EF3C7A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914625" w:rsidRPr="00EF3C7A">
        <w:rPr>
          <w:rFonts w:ascii="Calibri" w:eastAsia="Calibri" w:hAnsi="Calibri" w:cs="Calibri"/>
          <w:spacing w:val="1"/>
          <w:sz w:val="22"/>
          <w:szCs w:val="22"/>
        </w:rPr>
        <w:t>(</w:t>
      </w:r>
      <w:r w:rsidR="00914625" w:rsidRPr="00EF3C7A">
        <w:rPr>
          <w:rFonts w:ascii="Calibri" w:eastAsia="Calibri" w:hAnsi="Calibri" w:cs="Calibri"/>
          <w:spacing w:val="-3"/>
          <w:sz w:val="22"/>
          <w:szCs w:val="22"/>
        </w:rPr>
        <w:t>d</w:t>
      </w:r>
      <w:r w:rsidR="00914625" w:rsidRPr="00EF3C7A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914625" w:rsidRPr="00EF3C7A">
        <w:rPr>
          <w:rFonts w:ascii="Calibri" w:eastAsia="Calibri" w:hAnsi="Calibri" w:cs="Calibri"/>
          <w:sz w:val="22"/>
          <w:szCs w:val="22"/>
        </w:rPr>
        <w:t>a)</w:t>
      </w:r>
      <w:r w:rsidR="00914625">
        <w:rPr>
          <w:rFonts w:ascii="Calibri" w:eastAsia="Calibri" w:hAnsi="Calibri" w:cs="Calibri"/>
          <w:sz w:val="22"/>
          <w:szCs w:val="22"/>
        </w:rPr>
        <w:t xml:space="preserve"> </w:t>
      </w:r>
      <w:r w:rsidR="00EF3C7A">
        <w:rPr>
          <w:rFonts w:ascii="Calibri" w:eastAsia="Calibri" w:hAnsi="Calibri" w:cs="Calibri"/>
          <w:sz w:val="22"/>
          <w:szCs w:val="22"/>
        </w:rPr>
        <w:t>periode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EF3C7A">
        <w:rPr>
          <w:rFonts w:ascii="Calibri" w:eastAsia="Calibri" w:hAnsi="Calibri" w:cs="Calibri"/>
          <w:spacing w:val="-2"/>
          <w:sz w:val="22"/>
          <w:szCs w:val="22"/>
        </w:rPr>
        <w:t>berturut-turut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F536BA4" w14:textId="77777777" w:rsidR="00B5362F" w:rsidRDefault="006B647B">
      <w:pPr>
        <w:spacing w:before="17" w:line="440" w:lineRule="exact"/>
        <w:ind w:left="596" w:right="3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asa jab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tan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ua Wil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, ha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da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ija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a)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ali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asa 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atan. 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jabatan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</w:p>
    <w:p w14:paraId="7E55569B" w14:textId="77777777" w:rsidR="00B5362F" w:rsidRDefault="006B647B">
      <w:pPr>
        <w:spacing w:line="240" w:lineRule="exact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2AE864F5" w14:textId="77777777" w:rsidR="00B5362F" w:rsidRDefault="00B5362F">
      <w:pPr>
        <w:spacing w:line="200" w:lineRule="exact"/>
      </w:pPr>
    </w:p>
    <w:p w14:paraId="3075CD2B" w14:textId="77777777" w:rsidR="00B5362F" w:rsidRDefault="00B5362F">
      <w:pPr>
        <w:spacing w:line="200" w:lineRule="exact"/>
      </w:pPr>
    </w:p>
    <w:p w14:paraId="324CAD02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4295FD05" w14:textId="77777777" w:rsidR="00B5362F" w:rsidRDefault="006B647B">
      <w:pPr>
        <w:ind w:left="4201" w:right="372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VII</w:t>
      </w:r>
    </w:p>
    <w:p w14:paraId="0F1873BF" w14:textId="77777777" w:rsidR="00B5362F" w:rsidRDefault="00B5362F">
      <w:pPr>
        <w:spacing w:line="180" w:lineRule="exact"/>
        <w:rPr>
          <w:sz w:val="18"/>
          <w:szCs w:val="18"/>
        </w:rPr>
      </w:pPr>
    </w:p>
    <w:p w14:paraId="381D3271" w14:textId="77777777" w:rsidR="00B5362F" w:rsidRDefault="006B647B">
      <w:pPr>
        <w:ind w:left="2472" w:right="199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BILAN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UTUS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</w:p>
    <w:p w14:paraId="5324DA8A" w14:textId="77777777" w:rsidR="00B5362F" w:rsidRDefault="00B5362F">
      <w:pPr>
        <w:spacing w:line="200" w:lineRule="exact"/>
      </w:pPr>
    </w:p>
    <w:p w14:paraId="47E0B088" w14:textId="77777777" w:rsidR="00B5362F" w:rsidRDefault="00B5362F">
      <w:pPr>
        <w:spacing w:line="200" w:lineRule="exact"/>
      </w:pPr>
    </w:p>
    <w:p w14:paraId="11E1276D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05B24828" w14:textId="77777777" w:rsidR="00B5362F" w:rsidRDefault="006B647B">
      <w:pPr>
        <w:ind w:left="3895" w:right="341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2386EBEB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A15517E" w14:textId="77777777" w:rsidR="00B5362F" w:rsidRDefault="006B647B">
      <w:pPr>
        <w:ind w:left="3667" w:right="318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ierarki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asaan</w:t>
      </w:r>
    </w:p>
    <w:p w14:paraId="6EE40E4F" w14:textId="77777777" w:rsidR="00B5362F" w:rsidRDefault="00B5362F">
      <w:pPr>
        <w:spacing w:line="200" w:lineRule="exact"/>
      </w:pPr>
    </w:p>
    <w:p w14:paraId="3E05EE1A" w14:textId="77777777" w:rsidR="00B5362F" w:rsidRDefault="00B5362F">
      <w:pPr>
        <w:spacing w:line="200" w:lineRule="exact"/>
      </w:pPr>
    </w:p>
    <w:p w14:paraId="048C2999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1024975F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1</w:t>
      </w:r>
    </w:p>
    <w:p w14:paraId="66CFC13F" w14:textId="77777777" w:rsidR="00B5362F" w:rsidRDefault="00B5362F">
      <w:pPr>
        <w:spacing w:line="200" w:lineRule="exact"/>
      </w:pPr>
    </w:p>
    <w:p w14:paraId="4B356E65" w14:textId="77777777" w:rsidR="00B5362F" w:rsidRDefault="00B5362F">
      <w:pPr>
        <w:spacing w:line="200" w:lineRule="exact"/>
      </w:pPr>
    </w:p>
    <w:p w14:paraId="5BD8F0BB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2C98202F" w14:textId="77777777" w:rsidR="00B5362F" w:rsidRDefault="006B647B">
      <w:pPr>
        <w:spacing w:before="12" w:line="259" w:lineRule="auto"/>
        <w:ind w:left="596" w:right="7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ierarki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asaan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pe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seba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ai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erikut:</w:t>
      </w:r>
    </w:p>
    <w:p w14:paraId="63177447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15D4B36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sa;</w:t>
      </w:r>
    </w:p>
    <w:p w14:paraId="1BF2D6E0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E2A1728" w14:textId="77777777" w:rsidR="00B5362F" w:rsidRDefault="006B647B">
      <w:pPr>
        <w:spacing w:line="401" w:lineRule="auto"/>
        <w:ind w:left="596" w:right="491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al; 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dan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3FC733D2" w14:textId="77777777" w:rsidR="00B5362F" w:rsidRDefault="00B5362F">
      <w:pPr>
        <w:spacing w:line="200" w:lineRule="exact"/>
      </w:pPr>
    </w:p>
    <w:p w14:paraId="581BD468" w14:textId="77777777" w:rsidR="00B5362F" w:rsidRDefault="00B5362F">
      <w:pPr>
        <w:spacing w:before="4" w:line="280" w:lineRule="exact"/>
        <w:rPr>
          <w:sz w:val="28"/>
          <w:szCs w:val="28"/>
        </w:rPr>
      </w:pPr>
    </w:p>
    <w:p w14:paraId="3EB080CF" w14:textId="77777777" w:rsidR="00B5362F" w:rsidRDefault="006B647B">
      <w:pPr>
        <w:ind w:left="3919" w:right="343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144A55AD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2C58479" w14:textId="77777777" w:rsidR="00B5362F" w:rsidRDefault="006B647B">
      <w:pPr>
        <w:ind w:left="4165" w:right="368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</w:p>
    <w:p w14:paraId="6E77D964" w14:textId="77777777" w:rsidR="00B5362F" w:rsidRDefault="00B5362F">
      <w:pPr>
        <w:spacing w:line="200" w:lineRule="exact"/>
      </w:pPr>
    </w:p>
    <w:p w14:paraId="06DBBD75" w14:textId="77777777" w:rsidR="00B5362F" w:rsidRDefault="00B5362F">
      <w:pPr>
        <w:spacing w:line="200" w:lineRule="exact"/>
      </w:pPr>
    </w:p>
    <w:p w14:paraId="36FFD9BE" w14:textId="77777777" w:rsidR="00B5362F" w:rsidRDefault="00B5362F">
      <w:pPr>
        <w:spacing w:before="9" w:line="220" w:lineRule="exact"/>
        <w:rPr>
          <w:sz w:val="22"/>
          <w:szCs w:val="22"/>
        </w:rPr>
      </w:pPr>
    </w:p>
    <w:p w14:paraId="10511642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11CF995A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43ACE16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ertin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3F010B44" w14:textId="77777777" w:rsidR="00B5362F" w:rsidRDefault="00B5362F">
      <w:pPr>
        <w:spacing w:line="180" w:lineRule="exact"/>
        <w:rPr>
          <w:sz w:val="18"/>
          <w:szCs w:val="18"/>
        </w:rPr>
      </w:pPr>
    </w:p>
    <w:p w14:paraId="261A1169" w14:textId="77777777" w:rsidR="00B5362F" w:rsidRDefault="006B647B">
      <w:pPr>
        <w:spacing w:line="403" w:lineRule="auto"/>
        <w:ind w:left="596" w:right="105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lam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 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diselen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eh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sat.</w:t>
      </w:r>
    </w:p>
    <w:p w14:paraId="09E81889" w14:textId="2DF8FC87" w:rsidR="00B5362F" w:rsidRDefault="006B647B" w:rsidP="00EF3C7A">
      <w:pPr>
        <w:spacing w:before="30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ajelis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atan,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 w:rsidR="00EF3C7A">
        <w:rPr>
          <w:rFonts w:ascii="Calibri" w:eastAsia="Calibri" w:hAnsi="Calibri" w:cs="Calibri"/>
          <w:sz w:val="22"/>
          <w:szCs w:val="22"/>
        </w:rPr>
        <w:t xml:space="preserve"> </w:t>
      </w:r>
      <w:r w:rsidR="009A6DED" w:rsidRPr="00EF3C7A">
        <w:rPr>
          <w:rFonts w:ascii="Calibri" w:eastAsia="Calibri" w:hAnsi="Calibri" w:cs="Calibri"/>
          <w:spacing w:val="-2"/>
          <w:sz w:val="22"/>
          <w:szCs w:val="22"/>
        </w:rPr>
        <w:t>Pengawas</w:t>
      </w:r>
      <w:r w:rsidR="009A6DED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akil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Wilay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ertai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surat</w:t>
      </w:r>
      <w:proofErr w:type="gram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at).</w:t>
      </w:r>
    </w:p>
    <w:p w14:paraId="2801E89B" w14:textId="77777777" w:rsidR="00B5362F" w:rsidRDefault="00B5362F">
      <w:pPr>
        <w:spacing w:line="180" w:lineRule="exact"/>
        <w:rPr>
          <w:sz w:val="18"/>
          <w:szCs w:val="18"/>
        </w:rPr>
      </w:pPr>
    </w:p>
    <w:p w14:paraId="6C455BEC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>akan 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satu)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kali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BE44FDD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0D8B71D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 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</w:p>
    <w:p w14:paraId="54F5A79B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Rumah 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6F2BB781" w14:textId="77777777" w:rsidR="00B5362F" w:rsidRDefault="00B5362F">
      <w:pPr>
        <w:spacing w:line="200" w:lineRule="exact"/>
      </w:pPr>
    </w:p>
    <w:p w14:paraId="7B2BB3AA" w14:textId="77777777" w:rsidR="00B5362F" w:rsidRDefault="00B5362F">
      <w:pPr>
        <w:spacing w:line="200" w:lineRule="exact"/>
      </w:pPr>
    </w:p>
    <w:p w14:paraId="56987EDC" w14:textId="77777777" w:rsidR="00B5362F" w:rsidRDefault="00B5362F">
      <w:pPr>
        <w:spacing w:before="9" w:line="220" w:lineRule="exact"/>
        <w:rPr>
          <w:sz w:val="22"/>
          <w:szCs w:val="22"/>
        </w:rPr>
      </w:pPr>
    </w:p>
    <w:p w14:paraId="3347B2BC" w14:textId="77777777" w:rsidR="00B5362F" w:rsidRDefault="006B647B">
      <w:pPr>
        <w:ind w:left="3919" w:right="344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60A0B6F4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097949F" w14:textId="77777777" w:rsidR="00B5362F" w:rsidRDefault="006B647B">
      <w:pPr>
        <w:ind w:left="3687" w:right="320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 Bi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</w:t>
      </w:r>
    </w:p>
    <w:p w14:paraId="222D5368" w14:textId="77777777" w:rsidR="00B5362F" w:rsidRDefault="00B5362F">
      <w:pPr>
        <w:spacing w:line="200" w:lineRule="exact"/>
      </w:pPr>
    </w:p>
    <w:p w14:paraId="3FE586BC" w14:textId="77777777" w:rsidR="00B5362F" w:rsidRDefault="00B5362F">
      <w:pPr>
        <w:spacing w:line="200" w:lineRule="exact"/>
      </w:pPr>
    </w:p>
    <w:p w14:paraId="636EBED9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2A9C81E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3</w:t>
      </w:r>
    </w:p>
    <w:p w14:paraId="512FF9B8" w14:textId="77777777" w:rsidR="00B5362F" w:rsidRDefault="00B5362F">
      <w:pPr>
        <w:spacing w:line="180" w:lineRule="exact"/>
        <w:rPr>
          <w:sz w:val="18"/>
          <w:szCs w:val="18"/>
        </w:rPr>
      </w:pPr>
    </w:p>
    <w:p w14:paraId="388BE548" w14:textId="77777777" w:rsidR="00B5362F" w:rsidRDefault="006B647B">
      <w:pPr>
        <w:spacing w:line="259" w:lineRule="auto"/>
        <w:ind w:left="596" w:right="46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diselen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arakan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sus ka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ena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 xml:space="preserve">atau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ku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 xml:space="preserve">atau </w:t>
      </w:r>
      <w:r>
        <w:rPr>
          <w:rFonts w:ascii="Calibri" w:eastAsia="Calibri" w:hAnsi="Calibri" w:cs="Calibri"/>
          <w:spacing w:val="-1"/>
          <w:sz w:val="22"/>
          <w:szCs w:val="22"/>
        </w:rPr>
        <w:t>Angg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69E7C209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7B0BCD06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Biasa 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atur </w:t>
      </w:r>
      <w:r>
        <w:rPr>
          <w:rFonts w:ascii="Calibri" w:eastAsia="Calibri" w:hAnsi="Calibri" w:cs="Calibri"/>
          <w:spacing w:val="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</w:p>
    <w:p w14:paraId="0EC565C1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Rumah 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45DD5948" w14:textId="77777777" w:rsidR="00B5362F" w:rsidRDefault="00B5362F">
      <w:pPr>
        <w:spacing w:line="200" w:lineRule="exact"/>
      </w:pPr>
    </w:p>
    <w:p w14:paraId="57B6F386" w14:textId="77777777" w:rsidR="00B5362F" w:rsidRDefault="00B5362F">
      <w:pPr>
        <w:spacing w:line="200" w:lineRule="exact"/>
      </w:pPr>
    </w:p>
    <w:p w14:paraId="20A949C0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197F1E13" w14:textId="77777777" w:rsidR="00B5362F" w:rsidRDefault="006B647B">
      <w:pPr>
        <w:spacing w:before="12"/>
        <w:ind w:left="3800" w:right="332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3CB171C7" w14:textId="77777777" w:rsidR="00B5362F" w:rsidRDefault="00B5362F">
      <w:pPr>
        <w:spacing w:line="180" w:lineRule="exact"/>
        <w:rPr>
          <w:sz w:val="18"/>
          <w:szCs w:val="18"/>
        </w:rPr>
      </w:pPr>
    </w:p>
    <w:p w14:paraId="7E66C5F1" w14:textId="77777777" w:rsidR="00B5362F" w:rsidRDefault="006B647B">
      <w:pPr>
        <w:ind w:left="3411" w:right="29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</w:p>
    <w:p w14:paraId="47C4A8E9" w14:textId="77777777" w:rsidR="00B5362F" w:rsidRDefault="00B5362F">
      <w:pPr>
        <w:spacing w:line="200" w:lineRule="exact"/>
      </w:pPr>
    </w:p>
    <w:p w14:paraId="5E90BDF2" w14:textId="77777777" w:rsidR="00B5362F" w:rsidRDefault="00B5362F">
      <w:pPr>
        <w:spacing w:line="200" w:lineRule="exact"/>
      </w:pPr>
    </w:p>
    <w:p w14:paraId="71D3DBCE" w14:textId="77777777" w:rsidR="00B5362F" w:rsidRDefault="00B5362F">
      <w:pPr>
        <w:spacing w:before="19" w:line="200" w:lineRule="exact"/>
      </w:pPr>
    </w:p>
    <w:p w14:paraId="67A46771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292152C3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E70CE37" w14:textId="77777777" w:rsidR="00B5362F" w:rsidRDefault="006B647B">
      <w:pPr>
        <w:spacing w:line="258" w:lineRule="auto"/>
        <w:ind w:left="596" w:right="44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selen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 p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erja, da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il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ISPI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48A409D8" w14:textId="77777777" w:rsidR="00B5362F" w:rsidRDefault="00B5362F">
      <w:pPr>
        <w:spacing w:before="6" w:line="160" w:lineRule="exact"/>
        <w:rPr>
          <w:sz w:val="16"/>
          <w:szCs w:val="16"/>
        </w:rPr>
      </w:pPr>
    </w:p>
    <w:p w14:paraId="581A72AB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ri atas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elis</w:t>
      </w:r>
    </w:p>
    <w:p w14:paraId="09ADE3BD" w14:textId="3CDDA8B5" w:rsidR="00B5362F" w:rsidRDefault="006B647B">
      <w:pPr>
        <w:spacing w:before="19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 w:rsidR="00665A42">
        <w:rPr>
          <w:rFonts w:ascii="Calibri" w:eastAsia="Calibri" w:hAnsi="Calibri" w:cs="Calibri"/>
          <w:spacing w:val="-1"/>
          <w:sz w:val="22"/>
          <w:szCs w:val="22"/>
        </w:rPr>
        <w:t>Dewan Pengawas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akil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ilayah.</w:t>
      </w:r>
    </w:p>
    <w:p w14:paraId="6F06866D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85FE959" w14:textId="77777777" w:rsidR="00B5362F" w:rsidRDefault="006B647B">
      <w:pPr>
        <w:spacing w:line="257" w:lineRule="auto"/>
        <w:ind w:left="596" w:right="6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selen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-k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1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(satu)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kali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(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tu)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287EEF2" w14:textId="77777777" w:rsidR="00B5362F" w:rsidRDefault="00B5362F">
      <w:pPr>
        <w:spacing w:before="7" w:line="160" w:lineRule="exact"/>
        <w:rPr>
          <w:sz w:val="16"/>
          <w:szCs w:val="16"/>
        </w:rPr>
      </w:pPr>
    </w:p>
    <w:p w14:paraId="73E69E2A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 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</w:p>
    <w:p w14:paraId="714EB2CE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732E8B49" w14:textId="77777777" w:rsidR="00B5362F" w:rsidRDefault="00B5362F">
      <w:pPr>
        <w:spacing w:line="200" w:lineRule="exact"/>
      </w:pPr>
    </w:p>
    <w:p w14:paraId="5BA25280" w14:textId="77777777" w:rsidR="00B5362F" w:rsidRDefault="00B5362F">
      <w:pPr>
        <w:spacing w:line="200" w:lineRule="exact"/>
      </w:pPr>
    </w:p>
    <w:p w14:paraId="7D43D063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2D9E68A4" w14:textId="77777777" w:rsidR="00B5362F" w:rsidRDefault="006B647B">
      <w:pPr>
        <w:ind w:left="3895" w:right="341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31212D07" w14:textId="77777777" w:rsidR="00B5362F" w:rsidRDefault="00B5362F">
      <w:pPr>
        <w:spacing w:line="180" w:lineRule="exact"/>
        <w:rPr>
          <w:sz w:val="18"/>
          <w:szCs w:val="18"/>
        </w:rPr>
      </w:pPr>
    </w:p>
    <w:p w14:paraId="60C92A07" w14:textId="77777777" w:rsidR="00B5362F" w:rsidRDefault="006B647B">
      <w:pPr>
        <w:ind w:left="3562" w:right="308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</w:p>
    <w:p w14:paraId="205E2922" w14:textId="77777777" w:rsidR="00B5362F" w:rsidRDefault="00B5362F">
      <w:pPr>
        <w:spacing w:line="200" w:lineRule="exact"/>
      </w:pPr>
    </w:p>
    <w:p w14:paraId="575CC7FB" w14:textId="77777777" w:rsidR="00B5362F" w:rsidRDefault="00B5362F">
      <w:pPr>
        <w:spacing w:line="200" w:lineRule="exact"/>
      </w:pPr>
    </w:p>
    <w:p w14:paraId="1D70BEBA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0951B78C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5</w:t>
      </w:r>
    </w:p>
    <w:p w14:paraId="1EFB1E66" w14:textId="77777777" w:rsidR="00B5362F" w:rsidRDefault="00B5362F">
      <w:pPr>
        <w:spacing w:line="180" w:lineRule="exact"/>
        <w:rPr>
          <w:sz w:val="18"/>
          <w:szCs w:val="18"/>
        </w:rPr>
      </w:pPr>
    </w:p>
    <w:p w14:paraId="22C9ECCC" w14:textId="77777777" w:rsidR="00B5362F" w:rsidRDefault="006B647B">
      <w:pPr>
        <w:spacing w:line="259" w:lineRule="auto"/>
        <w:ind w:left="596" w:right="7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awarah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 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iselen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at.</w:t>
      </w:r>
    </w:p>
    <w:p w14:paraId="378E1B5C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61BC7CAD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ri at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kil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1707D40A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25E3949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3C85B19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akan 1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(satu)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kali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tah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85B7CB1" w14:textId="77777777" w:rsidR="00B5362F" w:rsidRDefault="00B5362F">
      <w:pPr>
        <w:spacing w:line="180" w:lineRule="exact"/>
        <w:rPr>
          <w:sz w:val="18"/>
          <w:szCs w:val="18"/>
        </w:rPr>
      </w:pPr>
    </w:p>
    <w:p w14:paraId="38CB450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awarah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Wilay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tur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</w:p>
    <w:p w14:paraId="6923F642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Rumah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23AB1E37" w14:textId="77777777" w:rsidR="00B5362F" w:rsidRDefault="00B5362F">
      <w:pPr>
        <w:spacing w:line="200" w:lineRule="exact"/>
      </w:pPr>
    </w:p>
    <w:p w14:paraId="76B2EE75" w14:textId="77777777" w:rsidR="00B5362F" w:rsidRDefault="00B5362F">
      <w:pPr>
        <w:spacing w:line="200" w:lineRule="exact"/>
      </w:pPr>
    </w:p>
    <w:p w14:paraId="4972ED79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590D153F" w14:textId="77777777" w:rsidR="00B5362F" w:rsidRDefault="006B647B">
      <w:pPr>
        <w:ind w:left="3832" w:right="335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</w:p>
    <w:p w14:paraId="65F4E701" w14:textId="77777777" w:rsidR="00B5362F" w:rsidRDefault="00B5362F">
      <w:pPr>
        <w:spacing w:line="180" w:lineRule="exact"/>
        <w:rPr>
          <w:sz w:val="18"/>
          <w:szCs w:val="18"/>
        </w:rPr>
      </w:pPr>
    </w:p>
    <w:p w14:paraId="7F4EF863" w14:textId="77777777" w:rsidR="00B5362F" w:rsidRDefault="006B647B">
      <w:pPr>
        <w:ind w:left="3435" w:right="295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</w:p>
    <w:p w14:paraId="139BE4CE" w14:textId="77777777" w:rsidR="00B5362F" w:rsidRDefault="00B5362F">
      <w:pPr>
        <w:spacing w:line="200" w:lineRule="exact"/>
      </w:pPr>
    </w:p>
    <w:p w14:paraId="5EA5699B" w14:textId="77777777" w:rsidR="00B5362F" w:rsidRDefault="00B5362F">
      <w:pPr>
        <w:spacing w:line="200" w:lineRule="exact"/>
      </w:pPr>
    </w:p>
    <w:p w14:paraId="0AD1570C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1C0524E1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6</w:t>
      </w:r>
    </w:p>
    <w:p w14:paraId="0C648416" w14:textId="77777777" w:rsidR="00B5362F" w:rsidRDefault="00B5362F">
      <w:pPr>
        <w:spacing w:line="180" w:lineRule="exact"/>
        <w:rPr>
          <w:sz w:val="18"/>
          <w:szCs w:val="18"/>
        </w:rPr>
      </w:pPr>
    </w:p>
    <w:p w14:paraId="072C0A40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diselen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</w:p>
    <w:p w14:paraId="3F91ECF3" w14:textId="77777777" w:rsidR="00B5362F" w:rsidRDefault="006B647B">
      <w:pPr>
        <w:spacing w:before="21"/>
        <w:ind w:left="596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asi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erja.</w:t>
      </w:r>
    </w:p>
    <w:p w14:paraId="5C3C0CDA" w14:textId="77777777" w:rsidR="00B5362F" w:rsidRDefault="00B5362F">
      <w:pPr>
        <w:spacing w:line="200" w:lineRule="exact"/>
      </w:pPr>
    </w:p>
    <w:p w14:paraId="06C5FA97" w14:textId="77777777" w:rsidR="00B5362F" w:rsidRDefault="00B5362F">
      <w:pPr>
        <w:spacing w:line="200" w:lineRule="exact"/>
      </w:pPr>
    </w:p>
    <w:p w14:paraId="742B1BD7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34D7EEA8" w14:textId="77777777" w:rsidR="00B5362F" w:rsidRDefault="006B647B">
      <w:pPr>
        <w:spacing w:before="12"/>
        <w:ind w:left="596" w:right="5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layah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ilayah, dan</w:t>
      </w:r>
    </w:p>
    <w:p w14:paraId="5AEB7E11" w14:textId="2CFDE96C" w:rsidR="00B5362F" w:rsidRDefault="00665A42">
      <w:pPr>
        <w:spacing w:before="22"/>
        <w:ind w:left="596" w:right="563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Dewan Pengawas</w:t>
      </w:r>
      <w:r w:rsidR="009A6DED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6B647B">
        <w:rPr>
          <w:rFonts w:ascii="Calibri" w:eastAsia="Calibri" w:hAnsi="Calibri" w:cs="Calibri"/>
          <w:sz w:val="22"/>
          <w:szCs w:val="22"/>
        </w:rPr>
        <w:t>Wilayah.</w:t>
      </w:r>
    </w:p>
    <w:p w14:paraId="1750469E" w14:textId="77777777" w:rsidR="00B5362F" w:rsidRDefault="00B5362F">
      <w:pPr>
        <w:spacing w:line="180" w:lineRule="exact"/>
        <w:rPr>
          <w:sz w:val="18"/>
          <w:szCs w:val="18"/>
        </w:rPr>
      </w:pPr>
    </w:p>
    <w:p w14:paraId="7DB1D936" w14:textId="77777777" w:rsidR="00B5362F" w:rsidRDefault="006B647B">
      <w:pPr>
        <w:spacing w:line="259" w:lineRule="auto"/>
        <w:ind w:left="596" w:right="65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selen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-k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1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(satu)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kali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(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tu)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AE6E734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77406FA8" w14:textId="77777777" w:rsidR="00B5362F" w:rsidRDefault="006B647B">
      <w:pPr>
        <w:ind w:left="596" w:right="94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tur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</w:p>
    <w:p w14:paraId="7E0881F4" w14:textId="77777777" w:rsidR="00B5362F" w:rsidRDefault="006B647B">
      <w:pPr>
        <w:spacing w:before="22"/>
        <w:ind w:left="596" w:right="573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276E6CA5" w14:textId="77777777" w:rsidR="00B5362F" w:rsidRDefault="00B5362F">
      <w:pPr>
        <w:spacing w:line="200" w:lineRule="exact"/>
      </w:pPr>
    </w:p>
    <w:p w14:paraId="524ACB49" w14:textId="77777777" w:rsidR="00B5362F" w:rsidRDefault="00B5362F">
      <w:pPr>
        <w:spacing w:line="200" w:lineRule="exact"/>
      </w:pPr>
    </w:p>
    <w:p w14:paraId="1A658517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43AF8777" w14:textId="77777777" w:rsidR="00B5362F" w:rsidRDefault="006B647B">
      <w:pPr>
        <w:ind w:left="3849" w:right="337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h</w:t>
      </w:r>
    </w:p>
    <w:p w14:paraId="3FECBE57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784EEED6" w14:textId="77777777" w:rsidR="00B5362F" w:rsidRDefault="006B647B">
      <w:pPr>
        <w:ind w:left="3444" w:right="296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tusan</w:t>
      </w:r>
    </w:p>
    <w:p w14:paraId="072D82C7" w14:textId="77777777" w:rsidR="00B5362F" w:rsidRDefault="00B5362F">
      <w:pPr>
        <w:spacing w:line="200" w:lineRule="exact"/>
      </w:pPr>
    </w:p>
    <w:p w14:paraId="77FEC9A8" w14:textId="77777777" w:rsidR="00B5362F" w:rsidRDefault="00B5362F">
      <w:pPr>
        <w:spacing w:line="200" w:lineRule="exact"/>
      </w:pPr>
    </w:p>
    <w:p w14:paraId="048B292C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69B72944" w14:textId="77777777" w:rsidR="00B5362F" w:rsidRDefault="006B647B">
      <w:pPr>
        <w:ind w:left="596" w:right="728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7</w:t>
      </w:r>
    </w:p>
    <w:p w14:paraId="32B6FCF5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31130205" w14:textId="77777777" w:rsidR="00B5362F" w:rsidRDefault="006B647B">
      <w:pPr>
        <w:ind w:left="596" w:right="103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atakan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jika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i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1414A71" w14:textId="77777777" w:rsidR="00B5362F" w:rsidRDefault="00B5362F">
      <w:pPr>
        <w:spacing w:line="180" w:lineRule="exact"/>
        <w:rPr>
          <w:sz w:val="18"/>
          <w:szCs w:val="18"/>
        </w:rPr>
      </w:pPr>
    </w:p>
    <w:p w14:paraId="00D1959D" w14:textId="77777777" w:rsidR="00B5362F" w:rsidRDefault="006B647B">
      <w:pPr>
        <w:spacing w:line="259" w:lineRule="auto"/>
        <w:ind w:left="596" w:right="7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)         Quor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aksud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ay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nuh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jika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3 (d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ertiga)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lah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ara 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leh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5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g-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365633C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639C94F1" w14:textId="77777777" w:rsidR="00B5362F" w:rsidRDefault="006B647B">
      <w:pPr>
        <w:spacing w:line="259" w:lineRule="auto"/>
        <w:ind w:left="596" w:right="1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ila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aksud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i, 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at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>a pa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tu) j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, pa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 2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a)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090AC3F8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7D0CB038" w14:textId="77777777" w:rsidR="00B5362F" w:rsidRDefault="006B647B">
      <w:pPr>
        <w:spacing w:line="259" w:lineRule="auto"/>
        <w:ind w:left="596" w:right="76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akukan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elah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akan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 seba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aimana 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sud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kan sa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6AD15E36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7D181FD8" w14:textId="77777777" w:rsidR="00B5362F" w:rsidRDefault="006B647B">
      <w:pPr>
        <w:spacing w:line="259" w:lineRule="auto"/>
        <w:ind w:left="596" w:right="16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rca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fak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aka di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kukan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ungu</w:t>
      </w:r>
      <w:r>
        <w:rPr>
          <w:rFonts w:ascii="Calibri" w:eastAsia="Calibri" w:hAnsi="Calibri" w:cs="Calibri"/>
          <w:sz w:val="22"/>
          <w:szCs w:val="22"/>
        </w:rPr>
        <w:t>tan su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ra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suara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ak.</w:t>
      </w:r>
    </w:p>
    <w:p w14:paraId="218AA6C5" w14:textId="77777777" w:rsidR="00B5362F" w:rsidRDefault="00B5362F">
      <w:pPr>
        <w:spacing w:line="200" w:lineRule="exact"/>
      </w:pPr>
    </w:p>
    <w:p w14:paraId="5F2C8C6F" w14:textId="77777777" w:rsidR="00B5362F" w:rsidRDefault="00B5362F">
      <w:pPr>
        <w:spacing w:line="200" w:lineRule="exact"/>
      </w:pPr>
    </w:p>
    <w:p w14:paraId="4B14795B" w14:textId="77777777" w:rsidR="00B5362F" w:rsidRDefault="00B5362F">
      <w:pPr>
        <w:spacing w:before="14" w:line="200" w:lineRule="exact"/>
      </w:pPr>
    </w:p>
    <w:p w14:paraId="6B807BA3" w14:textId="77777777" w:rsidR="00B5362F" w:rsidRDefault="006B647B">
      <w:pPr>
        <w:spacing w:line="401" w:lineRule="auto"/>
        <w:ind w:left="3718" w:right="3239" w:hanging="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VI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I RAPAT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RUS</w:t>
      </w:r>
    </w:p>
    <w:p w14:paraId="3B14056A" w14:textId="77777777" w:rsidR="00B5362F" w:rsidRDefault="00B5362F">
      <w:pPr>
        <w:spacing w:line="200" w:lineRule="exact"/>
      </w:pPr>
    </w:p>
    <w:p w14:paraId="0A208E40" w14:textId="77777777" w:rsidR="00B5362F" w:rsidRDefault="00B5362F">
      <w:pPr>
        <w:spacing w:before="4" w:line="280" w:lineRule="exact"/>
        <w:rPr>
          <w:sz w:val="28"/>
          <w:szCs w:val="28"/>
        </w:rPr>
      </w:pPr>
    </w:p>
    <w:p w14:paraId="1DFDDF74" w14:textId="77777777" w:rsidR="00B5362F" w:rsidRDefault="006B647B">
      <w:pPr>
        <w:ind w:left="596" w:right="728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8</w:t>
      </w:r>
    </w:p>
    <w:p w14:paraId="2F723371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B2C48C5" w14:textId="77777777" w:rsidR="00B5362F" w:rsidRDefault="006B647B">
      <w:pPr>
        <w:spacing w:line="257" w:lineRule="auto"/>
        <w:ind w:left="596" w:right="29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elen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 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se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tan.</w:t>
      </w:r>
    </w:p>
    <w:p w14:paraId="7CF09BC8" w14:textId="77777777" w:rsidR="00B5362F" w:rsidRDefault="00B5362F">
      <w:pPr>
        <w:spacing w:before="7" w:line="160" w:lineRule="exact"/>
        <w:rPr>
          <w:sz w:val="16"/>
          <w:szCs w:val="16"/>
        </w:rPr>
      </w:pPr>
    </w:p>
    <w:p w14:paraId="35954F47" w14:textId="77777777" w:rsidR="00B5362F" w:rsidRDefault="006B647B">
      <w:pPr>
        <w:ind w:left="596" w:right="175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 rap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atas 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C0F27F1" w14:textId="77777777" w:rsidR="00B5362F" w:rsidRDefault="00B5362F">
      <w:pPr>
        <w:spacing w:line="180" w:lineRule="exact"/>
        <w:rPr>
          <w:sz w:val="18"/>
          <w:szCs w:val="18"/>
        </w:rPr>
      </w:pPr>
    </w:p>
    <w:p w14:paraId="2C7C1787" w14:textId="77777777" w:rsidR="00B5362F" w:rsidRDefault="006B647B">
      <w:pPr>
        <w:ind w:left="596" w:right="40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eb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jaka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, dan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egiatan 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2F9F5AC1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F69673F" w14:textId="77777777" w:rsidR="00B5362F" w:rsidRDefault="006B647B">
      <w:pPr>
        <w:ind w:left="596" w:right="17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 le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ih 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 di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 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</w:p>
    <w:p w14:paraId="59AA9A27" w14:textId="77777777" w:rsidR="00B5362F" w:rsidRDefault="006B647B">
      <w:pPr>
        <w:spacing w:before="19"/>
        <w:ind w:left="596" w:right="7323"/>
        <w:jc w:val="both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00E8A1D7" w14:textId="77777777" w:rsidR="00B5362F" w:rsidRDefault="00B5362F">
      <w:pPr>
        <w:spacing w:line="200" w:lineRule="exact"/>
      </w:pPr>
    </w:p>
    <w:p w14:paraId="77955625" w14:textId="77777777" w:rsidR="00B5362F" w:rsidRDefault="00B5362F">
      <w:pPr>
        <w:spacing w:line="200" w:lineRule="exact"/>
      </w:pPr>
    </w:p>
    <w:p w14:paraId="3716CD9E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00DAF54D" w14:textId="77777777" w:rsidR="00B5362F" w:rsidRDefault="006B647B">
      <w:pPr>
        <w:spacing w:before="12"/>
        <w:ind w:left="4234" w:right="375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IX</w:t>
      </w:r>
    </w:p>
    <w:p w14:paraId="6B0148B6" w14:textId="77777777" w:rsidR="00B5362F" w:rsidRDefault="00B5362F">
      <w:pPr>
        <w:spacing w:line="180" w:lineRule="exact"/>
        <w:rPr>
          <w:sz w:val="18"/>
          <w:szCs w:val="18"/>
        </w:rPr>
      </w:pPr>
    </w:p>
    <w:p w14:paraId="2B4F61BC" w14:textId="77777777" w:rsidR="00B5362F" w:rsidRDefault="006B647B">
      <w:pPr>
        <w:ind w:left="2909" w:right="242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AMBA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BEN</w:t>
      </w:r>
      <w:r>
        <w:rPr>
          <w:rFonts w:ascii="Calibri" w:eastAsia="Calibri" w:hAnsi="Calibri" w:cs="Calibri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ATRIBUT</w:t>
      </w:r>
    </w:p>
    <w:p w14:paraId="1F6532CE" w14:textId="77777777" w:rsidR="00B5362F" w:rsidRDefault="00B5362F">
      <w:pPr>
        <w:spacing w:line="200" w:lineRule="exact"/>
      </w:pPr>
    </w:p>
    <w:p w14:paraId="085AC395" w14:textId="77777777" w:rsidR="00B5362F" w:rsidRDefault="00B5362F">
      <w:pPr>
        <w:spacing w:line="200" w:lineRule="exact"/>
      </w:pPr>
    </w:p>
    <w:p w14:paraId="1D0DEE31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3A779715" w14:textId="77777777" w:rsidR="00B5362F" w:rsidRDefault="006B647B">
      <w:pPr>
        <w:ind w:left="3895" w:right="341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18EBCCD5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91DD6CE" w14:textId="77777777" w:rsidR="00B5362F" w:rsidRDefault="006B647B">
      <w:pPr>
        <w:ind w:left="4119" w:right="364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</w:p>
    <w:p w14:paraId="78C664FD" w14:textId="77777777" w:rsidR="00B5362F" w:rsidRDefault="00B5362F">
      <w:pPr>
        <w:spacing w:line="200" w:lineRule="exact"/>
      </w:pPr>
    </w:p>
    <w:p w14:paraId="6E1D3B0A" w14:textId="77777777" w:rsidR="00B5362F" w:rsidRDefault="00B5362F">
      <w:pPr>
        <w:spacing w:line="200" w:lineRule="exact"/>
      </w:pPr>
    </w:p>
    <w:p w14:paraId="726ED5A8" w14:textId="77777777" w:rsidR="00B5362F" w:rsidRDefault="00B5362F">
      <w:pPr>
        <w:spacing w:before="17" w:line="200" w:lineRule="exact"/>
      </w:pPr>
    </w:p>
    <w:p w14:paraId="210784F2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9</w:t>
      </w:r>
    </w:p>
    <w:p w14:paraId="3883F595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39711B6A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ai </w:t>
      </w: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erikut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43357385" w14:textId="77777777" w:rsidR="00B5362F" w:rsidRDefault="00B5362F">
      <w:pPr>
        <w:spacing w:line="200" w:lineRule="exact"/>
      </w:pPr>
    </w:p>
    <w:p w14:paraId="749D9020" w14:textId="77777777" w:rsidR="00B5362F" w:rsidRDefault="00B5362F">
      <w:pPr>
        <w:spacing w:line="200" w:lineRule="exact"/>
      </w:pPr>
    </w:p>
    <w:p w14:paraId="5BAF2185" w14:textId="77777777" w:rsidR="00B5362F" w:rsidRDefault="00B5362F">
      <w:pPr>
        <w:spacing w:before="18" w:line="220" w:lineRule="exact"/>
        <w:rPr>
          <w:sz w:val="22"/>
          <w:szCs w:val="22"/>
        </w:rPr>
      </w:pPr>
    </w:p>
    <w:p w14:paraId="68A5DBEE" w14:textId="77777777" w:rsidR="00B5362F" w:rsidRDefault="00387B3F">
      <w:pPr>
        <w:ind w:left="2597"/>
      </w:pPr>
      <w:r>
        <w:pict w14:anchorId="75EDDB6B">
          <v:shape id="_x0000_i1025" type="#_x0000_t75" style="width:196.4pt;height:196.4pt">
            <v:imagedata r:id="rId17" o:title=""/>
          </v:shape>
        </w:pict>
      </w:r>
    </w:p>
    <w:p w14:paraId="3DF339E3" w14:textId="77777777" w:rsidR="00B5362F" w:rsidRDefault="00B5362F">
      <w:pPr>
        <w:spacing w:line="200" w:lineRule="exact"/>
      </w:pPr>
    </w:p>
    <w:p w14:paraId="3700A00B" w14:textId="77777777" w:rsidR="00B5362F" w:rsidRDefault="00B5362F">
      <w:pPr>
        <w:spacing w:line="200" w:lineRule="exact"/>
      </w:pPr>
    </w:p>
    <w:p w14:paraId="2E089306" w14:textId="77777777" w:rsidR="00B5362F" w:rsidRDefault="00B5362F">
      <w:pPr>
        <w:spacing w:before="17" w:line="220" w:lineRule="exact"/>
        <w:rPr>
          <w:sz w:val="22"/>
          <w:szCs w:val="22"/>
        </w:rPr>
      </w:pPr>
    </w:p>
    <w:p w14:paraId="19FD1C88" w14:textId="77777777" w:rsidR="00B5362F" w:rsidRDefault="006B647B">
      <w:pPr>
        <w:spacing w:line="259" w:lineRule="auto"/>
        <w:ind w:left="596" w:right="62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War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dasar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erah dan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tih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ega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satuan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z w:val="22"/>
          <w:szCs w:val="22"/>
        </w:rPr>
        <w:t>lik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sia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rci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ta.</w:t>
      </w:r>
    </w:p>
    <w:p w14:paraId="1E3C4E99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0A9FF81C" w14:textId="77777777" w:rsidR="00B5362F" w:rsidRDefault="006B647B">
      <w:pPr>
        <w:spacing w:line="259" w:lineRule="auto"/>
        <w:ind w:left="596" w:right="76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War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lisan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eba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u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 hati 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rja.</w:t>
      </w:r>
    </w:p>
    <w:p w14:paraId="35FE0A50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6550D9E4" w14:textId="3E32A91A" w:rsidR="00EF3C7A" w:rsidRDefault="006B647B">
      <w:pPr>
        <w:spacing w:line="401" w:lineRule="auto"/>
        <w:ind w:left="596" w:right="8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War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kuata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 w:rsidR="00EF3C7A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="00EF3C7A">
        <w:rPr>
          <w:rFonts w:ascii="Calibri" w:eastAsia="Calibri" w:hAnsi="Calibri" w:cs="Calibri"/>
          <w:sz w:val="22"/>
          <w:szCs w:val="22"/>
        </w:rPr>
        <w:t>integritas</w:t>
      </w:r>
    </w:p>
    <w:p w14:paraId="6DDE651E" w14:textId="68B07AD1" w:rsidR="00B5362F" w:rsidRDefault="006B647B">
      <w:pPr>
        <w:spacing w:line="401" w:lineRule="auto"/>
        <w:ind w:left="596" w:right="808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elm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o</w:t>
      </w:r>
      <w:r w:rsidR="00EF3C7A"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 arti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</w:t>
      </w:r>
      <w:r w:rsidR="00EF3C7A">
        <w:rPr>
          <w:rFonts w:ascii="Calibri" w:eastAsia="Calibri" w:hAnsi="Calibri" w:cs="Calibri"/>
          <w:spacing w:val="-3"/>
          <w:sz w:val="22"/>
          <w:szCs w:val="22"/>
        </w:rPr>
        <w:t>.</w:t>
      </w:r>
    </w:p>
    <w:p w14:paraId="07DA29BC" w14:textId="77777777" w:rsidR="00B5362F" w:rsidRDefault="00B5362F">
      <w:pPr>
        <w:spacing w:line="200" w:lineRule="exact"/>
      </w:pPr>
    </w:p>
    <w:p w14:paraId="577FD242" w14:textId="77777777" w:rsidR="00B5362F" w:rsidRDefault="00B5362F">
      <w:pPr>
        <w:spacing w:line="200" w:lineRule="exact"/>
      </w:pPr>
    </w:p>
    <w:p w14:paraId="5DB21A52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14A8AEA8" w14:textId="77777777" w:rsidR="00B5362F" w:rsidRDefault="006B647B">
      <w:pPr>
        <w:spacing w:before="12"/>
        <w:ind w:left="3922" w:right="344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264127F8" w14:textId="77777777" w:rsidR="00B5362F" w:rsidRDefault="00B5362F">
      <w:pPr>
        <w:spacing w:line="180" w:lineRule="exact"/>
        <w:rPr>
          <w:sz w:val="18"/>
          <w:szCs w:val="18"/>
        </w:rPr>
      </w:pPr>
    </w:p>
    <w:p w14:paraId="2CA70CC4" w14:textId="77777777" w:rsidR="00B5362F" w:rsidRDefault="006B647B">
      <w:pPr>
        <w:ind w:left="4150" w:right="367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era</w:t>
      </w:r>
    </w:p>
    <w:p w14:paraId="1FA19379" w14:textId="77777777" w:rsidR="00B5362F" w:rsidRDefault="00B5362F">
      <w:pPr>
        <w:spacing w:line="200" w:lineRule="exact"/>
      </w:pPr>
    </w:p>
    <w:p w14:paraId="14A33B63" w14:textId="77777777" w:rsidR="00B5362F" w:rsidRDefault="00B5362F">
      <w:pPr>
        <w:spacing w:line="200" w:lineRule="exact"/>
      </w:pPr>
    </w:p>
    <w:p w14:paraId="552A01CE" w14:textId="77777777" w:rsidR="00B5362F" w:rsidRDefault="00B5362F">
      <w:pPr>
        <w:spacing w:before="19" w:line="200" w:lineRule="exact"/>
      </w:pPr>
    </w:p>
    <w:p w14:paraId="4794288F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19E4BEEF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77D8726" w14:textId="77777777" w:rsidR="00B5362F" w:rsidRDefault="006B647B">
      <w:pPr>
        <w:spacing w:line="257" w:lineRule="auto"/>
        <w:ind w:left="596" w:right="56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era ISPI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akan atri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gun</w:t>
      </w:r>
      <w:r>
        <w:rPr>
          <w:rFonts w:ascii="Calibri" w:eastAsia="Calibri" w:hAnsi="Calibri" w:cs="Calibri"/>
          <w:sz w:val="22"/>
          <w:szCs w:val="22"/>
        </w:rPr>
        <w:t>akan 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iatan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tak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i be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erah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5B6C314" w14:textId="77777777" w:rsidR="00B5362F" w:rsidRDefault="00B5362F">
      <w:pPr>
        <w:spacing w:before="7" w:line="160" w:lineRule="exact"/>
        <w:rPr>
          <w:sz w:val="16"/>
          <w:szCs w:val="16"/>
        </w:rPr>
      </w:pPr>
    </w:p>
    <w:p w14:paraId="6F669CEC" w14:textId="77777777" w:rsidR="00B5362F" w:rsidRDefault="006B647B">
      <w:pPr>
        <w:spacing w:line="260" w:lineRule="auto"/>
        <w:ind w:left="596" w:right="59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era ISPI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kur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x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ebar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dan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erbe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egi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di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ny</w:t>
      </w:r>
      <w:r>
        <w:rPr>
          <w:rFonts w:ascii="Calibri" w:eastAsia="Calibri" w:hAnsi="Calibri" w:cs="Calibri"/>
          <w:sz w:val="22"/>
          <w:szCs w:val="22"/>
        </w:rPr>
        <w:t>a 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rca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4E9EEE96" w14:textId="77777777" w:rsidR="00B5362F" w:rsidRDefault="00B5362F">
      <w:pPr>
        <w:spacing w:line="200" w:lineRule="exact"/>
      </w:pPr>
    </w:p>
    <w:p w14:paraId="4233DD37" w14:textId="77777777" w:rsidR="00B5362F" w:rsidRDefault="00B5362F">
      <w:pPr>
        <w:spacing w:line="200" w:lineRule="exact"/>
      </w:pPr>
    </w:p>
    <w:p w14:paraId="5ABA4FF6" w14:textId="77777777" w:rsidR="00B5362F" w:rsidRDefault="00B5362F">
      <w:pPr>
        <w:spacing w:before="11" w:line="200" w:lineRule="exact"/>
      </w:pPr>
    </w:p>
    <w:p w14:paraId="389A670F" w14:textId="77777777" w:rsidR="00B5362F" w:rsidRDefault="006B647B">
      <w:pPr>
        <w:ind w:left="3919" w:right="344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16708A5C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678B214" w14:textId="77777777" w:rsidR="00B5362F" w:rsidRDefault="006B647B">
      <w:pPr>
        <w:ind w:left="4210" w:right="373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Atr</w:t>
      </w:r>
      <w:r>
        <w:rPr>
          <w:rFonts w:ascii="Calibri" w:eastAsia="Calibri" w:hAnsi="Calibri" w:cs="Calibri"/>
          <w:spacing w:val="-1"/>
          <w:sz w:val="22"/>
          <w:szCs w:val="22"/>
        </w:rPr>
        <w:t>ibu</w:t>
      </w:r>
      <w:r>
        <w:rPr>
          <w:rFonts w:ascii="Calibri" w:eastAsia="Calibri" w:hAnsi="Calibri" w:cs="Calibri"/>
          <w:sz w:val="22"/>
          <w:szCs w:val="22"/>
        </w:rPr>
        <w:t>t</w:t>
      </w:r>
    </w:p>
    <w:p w14:paraId="0F548E1F" w14:textId="77777777" w:rsidR="00B5362F" w:rsidRDefault="00B5362F">
      <w:pPr>
        <w:spacing w:line="200" w:lineRule="exact"/>
      </w:pPr>
    </w:p>
    <w:p w14:paraId="39DD019F" w14:textId="77777777" w:rsidR="00B5362F" w:rsidRDefault="00B5362F">
      <w:pPr>
        <w:spacing w:line="200" w:lineRule="exact"/>
      </w:pPr>
    </w:p>
    <w:p w14:paraId="6E93F9BD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3DE0C4B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1</w:t>
      </w:r>
    </w:p>
    <w:p w14:paraId="72E78076" w14:textId="77777777" w:rsidR="00B5362F" w:rsidRDefault="00B5362F">
      <w:pPr>
        <w:spacing w:line="180" w:lineRule="exact"/>
        <w:rPr>
          <w:sz w:val="18"/>
          <w:szCs w:val="18"/>
        </w:rPr>
      </w:pPr>
    </w:p>
    <w:p w14:paraId="363822DB" w14:textId="77777777" w:rsidR="00B5362F" w:rsidRDefault="006B647B">
      <w:pPr>
        <w:spacing w:line="259" w:lineRule="auto"/>
        <w:ind w:left="596" w:right="17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Atr</w:t>
      </w:r>
      <w:r>
        <w:rPr>
          <w:rFonts w:ascii="Calibri" w:eastAsia="Calibri" w:hAnsi="Calibri" w:cs="Calibri"/>
          <w:spacing w:val="-1"/>
          <w:sz w:val="22"/>
          <w:szCs w:val="22"/>
        </w:rPr>
        <w:t>ibu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akan per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kap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 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anta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 la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a be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era,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kartu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pakai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i, h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ars 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la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-la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29E0C4B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244A5FD5" w14:textId="77777777" w:rsidR="00B5362F" w:rsidRDefault="006B647B">
      <w:pPr>
        <w:spacing w:line="259" w:lineRule="auto"/>
        <w:ind w:left="596" w:right="6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atri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544B25E6" w14:textId="77777777" w:rsidR="00B5362F" w:rsidRDefault="00B5362F">
      <w:pPr>
        <w:spacing w:line="200" w:lineRule="exact"/>
      </w:pPr>
    </w:p>
    <w:p w14:paraId="61F9D93F" w14:textId="77777777" w:rsidR="00B5362F" w:rsidRDefault="00B5362F">
      <w:pPr>
        <w:spacing w:line="200" w:lineRule="exact"/>
      </w:pPr>
    </w:p>
    <w:p w14:paraId="491026EB" w14:textId="77777777" w:rsidR="00B5362F" w:rsidRDefault="00B5362F">
      <w:pPr>
        <w:spacing w:line="200" w:lineRule="exact"/>
      </w:pPr>
    </w:p>
    <w:p w14:paraId="0BB1E7D5" w14:textId="77777777" w:rsidR="00B5362F" w:rsidRDefault="00B5362F">
      <w:pPr>
        <w:spacing w:line="200" w:lineRule="exact"/>
      </w:pPr>
    </w:p>
    <w:p w14:paraId="43177D6B" w14:textId="77777777" w:rsidR="00B5362F" w:rsidRDefault="00B5362F">
      <w:pPr>
        <w:spacing w:before="2" w:line="260" w:lineRule="exact"/>
        <w:rPr>
          <w:sz w:val="26"/>
          <w:szCs w:val="26"/>
        </w:rPr>
      </w:pPr>
    </w:p>
    <w:p w14:paraId="77333DB2" w14:textId="77777777" w:rsidR="00B5362F" w:rsidRDefault="006B647B">
      <w:pPr>
        <w:spacing w:line="401" w:lineRule="auto"/>
        <w:ind w:left="4076" w:right="3596" w:hanging="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X KO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</w:p>
    <w:p w14:paraId="03D2CEFA" w14:textId="77777777" w:rsidR="00B5362F" w:rsidRDefault="00B5362F">
      <w:pPr>
        <w:spacing w:line="200" w:lineRule="exact"/>
      </w:pPr>
    </w:p>
    <w:p w14:paraId="495B034B" w14:textId="77777777" w:rsidR="00B5362F" w:rsidRDefault="00B5362F">
      <w:pPr>
        <w:spacing w:before="4" w:line="280" w:lineRule="exact"/>
        <w:rPr>
          <w:sz w:val="28"/>
          <w:szCs w:val="28"/>
        </w:rPr>
      </w:pPr>
    </w:p>
    <w:p w14:paraId="439A301C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3</w:t>
      </w:r>
    </w:p>
    <w:p w14:paraId="0D34702D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FC02532" w14:textId="77777777" w:rsidR="00B5362F" w:rsidRDefault="006B647B">
      <w:pPr>
        <w:spacing w:line="258" w:lineRule="auto"/>
        <w:ind w:left="596" w:right="7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epat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 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elaksanakan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rakt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 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sun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tapkan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Etik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laku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fesi.</w:t>
      </w:r>
    </w:p>
    <w:p w14:paraId="795FC780" w14:textId="77777777" w:rsidR="00B5362F" w:rsidRDefault="00B5362F">
      <w:pPr>
        <w:spacing w:before="6" w:line="160" w:lineRule="exact"/>
        <w:rPr>
          <w:sz w:val="16"/>
          <w:szCs w:val="16"/>
        </w:rPr>
      </w:pPr>
    </w:p>
    <w:p w14:paraId="6A757F9F" w14:textId="77777777" w:rsidR="00B5362F" w:rsidRDefault="006B647B">
      <w:pPr>
        <w:spacing w:line="257" w:lineRule="auto"/>
        <w:ind w:left="596" w:right="7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tik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aimana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aksud</w:t>
      </w:r>
      <w:r>
        <w:rPr>
          <w:rFonts w:ascii="Calibri" w:eastAsia="Calibri" w:hAnsi="Calibri" w:cs="Calibri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ayat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asan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kah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laku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iap</w:t>
      </w:r>
      <w:r>
        <w:rPr>
          <w:rFonts w:ascii="Calibri" w:eastAsia="Calibri" w:hAnsi="Calibri" w:cs="Calibri"/>
          <w:spacing w:val="-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elaksana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rakt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</w:t>
      </w:r>
    </w:p>
    <w:p w14:paraId="38ADD5FF" w14:textId="77777777" w:rsidR="00B5362F" w:rsidRDefault="006B647B">
      <w:pPr>
        <w:spacing w:before="6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.</w:t>
      </w:r>
    </w:p>
    <w:p w14:paraId="7FF76C4D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202CFEA" w14:textId="77777777" w:rsidR="00B5362F" w:rsidRDefault="006B647B">
      <w:pPr>
        <w:spacing w:line="257" w:lineRule="auto"/>
        <w:ind w:left="596" w:right="825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Ses</w:t>
      </w:r>
      <w:r>
        <w:rPr>
          <w:rFonts w:ascii="Calibri" w:eastAsia="Calibri" w:hAnsi="Calibri" w:cs="Calibri"/>
          <w:spacing w:val="1"/>
          <w:sz w:val="22"/>
          <w:szCs w:val="22"/>
        </w:rPr>
        <w:t>eo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wajib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takan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nggup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i K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Etik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50EF2D48" w14:textId="77777777" w:rsidR="00B5362F" w:rsidRDefault="00B5362F">
      <w:pPr>
        <w:spacing w:line="200" w:lineRule="exact"/>
      </w:pPr>
    </w:p>
    <w:p w14:paraId="02A904DE" w14:textId="77777777" w:rsidR="00B5362F" w:rsidRDefault="00B5362F">
      <w:pPr>
        <w:spacing w:line="200" w:lineRule="exact"/>
      </w:pPr>
    </w:p>
    <w:p w14:paraId="292C66BB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276DE29D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Etik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sun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dite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res.</w:t>
      </w:r>
    </w:p>
    <w:p w14:paraId="3D9B60E0" w14:textId="77777777" w:rsidR="00B5362F" w:rsidRDefault="00B5362F">
      <w:pPr>
        <w:spacing w:line="200" w:lineRule="exact"/>
      </w:pPr>
    </w:p>
    <w:p w14:paraId="0CE041ED" w14:textId="77777777" w:rsidR="00B5362F" w:rsidRDefault="00B5362F">
      <w:pPr>
        <w:spacing w:line="200" w:lineRule="exact"/>
      </w:pPr>
    </w:p>
    <w:p w14:paraId="124DDEB1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4A1D024F" w14:textId="77777777" w:rsidR="00387B3F" w:rsidRDefault="006B647B">
      <w:pPr>
        <w:spacing w:line="401" w:lineRule="auto"/>
        <w:ind w:left="3226" w:right="2747" w:firstLine="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 xml:space="preserve">I </w:t>
      </w:r>
    </w:p>
    <w:p w14:paraId="5064EB9D" w14:textId="55EE5A6D" w:rsidR="00B5362F" w:rsidRDefault="006B647B">
      <w:pPr>
        <w:spacing w:line="401" w:lineRule="auto"/>
        <w:ind w:left="3226" w:right="2747" w:firstLine="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KAY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4AAFD288" w14:textId="77777777" w:rsidR="00B5362F" w:rsidRDefault="00B5362F">
      <w:pPr>
        <w:spacing w:line="200" w:lineRule="exact"/>
      </w:pPr>
    </w:p>
    <w:p w14:paraId="562C85D8" w14:textId="77777777" w:rsidR="00B5362F" w:rsidRDefault="00B5362F">
      <w:pPr>
        <w:spacing w:before="4" w:line="280" w:lineRule="exact"/>
        <w:rPr>
          <w:sz w:val="28"/>
          <w:szCs w:val="28"/>
        </w:rPr>
      </w:pPr>
    </w:p>
    <w:p w14:paraId="05179287" w14:textId="77777777" w:rsidR="00B5362F" w:rsidRDefault="006B647B">
      <w:pPr>
        <w:ind w:left="3895" w:right="341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745CFD76" w14:textId="77777777" w:rsidR="00B5362F" w:rsidRDefault="00B5362F">
      <w:pPr>
        <w:spacing w:line="180" w:lineRule="exact"/>
        <w:rPr>
          <w:sz w:val="18"/>
          <w:szCs w:val="18"/>
        </w:rPr>
      </w:pPr>
    </w:p>
    <w:p w14:paraId="2E748F74" w14:textId="77777777" w:rsidR="00B5362F" w:rsidRDefault="006B647B">
      <w:pPr>
        <w:ind w:left="4026" w:right="354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</w:p>
    <w:p w14:paraId="48B02B15" w14:textId="77777777" w:rsidR="00B5362F" w:rsidRDefault="00B5362F">
      <w:pPr>
        <w:spacing w:line="200" w:lineRule="exact"/>
      </w:pPr>
    </w:p>
    <w:p w14:paraId="2971AB95" w14:textId="77777777" w:rsidR="00B5362F" w:rsidRDefault="00B5362F">
      <w:pPr>
        <w:spacing w:line="200" w:lineRule="exact"/>
      </w:pPr>
    </w:p>
    <w:p w14:paraId="08D03CA3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37B2F3F6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6745E76D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FCC303D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leh </w:t>
      </w:r>
      <w:proofErr w:type="gramStart"/>
      <w:r>
        <w:rPr>
          <w:rFonts w:ascii="Calibri" w:eastAsia="Calibri" w:hAnsi="Calibri" w:cs="Calibri"/>
          <w:sz w:val="22"/>
          <w:szCs w:val="22"/>
        </w:rPr>
        <w:t>dari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576386B9" w14:textId="77777777" w:rsidR="00B5362F" w:rsidRDefault="00B5362F">
      <w:pPr>
        <w:spacing w:line="180" w:lineRule="exact"/>
        <w:rPr>
          <w:sz w:val="18"/>
          <w:szCs w:val="18"/>
        </w:rPr>
      </w:pPr>
    </w:p>
    <w:p w14:paraId="20345D12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pe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afta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Registr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si);</w:t>
      </w:r>
    </w:p>
    <w:p w14:paraId="13E34AAB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1B42E68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</w:p>
    <w:p w14:paraId="48650CAB" w14:textId="77777777" w:rsidR="00B5362F" w:rsidRDefault="00B5362F">
      <w:pPr>
        <w:spacing w:line="180" w:lineRule="exact"/>
        <w:rPr>
          <w:sz w:val="18"/>
          <w:szCs w:val="18"/>
        </w:rPr>
      </w:pPr>
    </w:p>
    <w:p w14:paraId="67A3E17F" w14:textId="77777777" w:rsidR="00B5362F" w:rsidRDefault="006B647B">
      <w:pPr>
        <w:spacing w:line="259" w:lineRule="auto"/>
        <w:ind w:left="596" w:right="22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 lain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sah,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ikat,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esuai 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 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as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esuai 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berlak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150EBC20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7153DC2F" w14:textId="77777777" w:rsidR="00B5362F" w:rsidRDefault="006B647B">
      <w:pPr>
        <w:spacing w:line="259" w:lineRule="auto"/>
        <w:ind w:left="596" w:right="48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aksud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akan da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dimanfa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rta 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erg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3932D8A2" w14:textId="77777777" w:rsidR="00B5362F" w:rsidRDefault="00B5362F">
      <w:pPr>
        <w:spacing w:line="200" w:lineRule="exact"/>
      </w:pPr>
    </w:p>
    <w:p w14:paraId="6EAD8582" w14:textId="77777777" w:rsidR="00B5362F" w:rsidRDefault="00B5362F">
      <w:pPr>
        <w:spacing w:line="200" w:lineRule="exact"/>
      </w:pPr>
    </w:p>
    <w:p w14:paraId="11E7B115" w14:textId="77777777" w:rsidR="00B5362F" w:rsidRDefault="00B5362F">
      <w:pPr>
        <w:spacing w:line="200" w:lineRule="exact"/>
      </w:pPr>
    </w:p>
    <w:p w14:paraId="008138FE" w14:textId="77777777" w:rsidR="00B5362F" w:rsidRDefault="00B5362F">
      <w:pPr>
        <w:spacing w:line="200" w:lineRule="exact"/>
      </w:pPr>
    </w:p>
    <w:p w14:paraId="78740AE3" w14:textId="77777777" w:rsidR="00B5362F" w:rsidRDefault="00B5362F">
      <w:pPr>
        <w:spacing w:before="2" w:line="260" w:lineRule="exact"/>
        <w:rPr>
          <w:sz w:val="26"/>
          <w:szCs w:val="26"/>
        </w:rPr>
      </w:pPr>
    </w:p>
    <w:p w14:paraId="16D2A386" w14:textId="77777777" w:rsidR="00B5362F" w:rsidRDefault="006B647B">
      <w:pPr>
        <w:ind w:left="3919" w:right="343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29D810D7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10AD4AE" w14:textId="77777777" w:rsidR="00B5362F" w:rsidRDefault="006B647B">
      <w:pPr>
        <w:ind w:left="4100" w:right="361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aan</w:t>
      </w:r>
    </w:p>
    <w:p w14:paraId="778E0979" w14:textId="77777777" w:rsidR="00B5362F" w:rsidRDefault="00B5362F">
      <w:pPr>
        <w:spacing w:line="200" w:lineRule="exact"/>
      </w:pPr>
    </w:p>
    <w:p w14:paraId="1F0E673D" w14:textId="77777777" w:rsidR="00B5362F" w:rsidRDefault="00B5362F">
      <w:pPr>
        <w:spacing w:line="200" w:lineRule="exact"/>
      </w:pPr>
    </w:p>
    <w:p w14:paraId="069B4171" w14:textId="77777777" w:rsidR="00B5362F" w:rsidRDefault="00B5362F">
      <w:pPr>
        <w:spacing w:before="9" w:line="220" w:lineRule="exact"/>
        <w:rPr>
          <w:sz w:val="22"/>
          <w:szCs w:val="22"/>
        </w:rPr>
      </w:pPr>
    </w:p>
    <w:p w14:paraId="0D2A3AF6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5</w:t>
      </w:r>
    </w:p>
    <w:p w14:paraId="2824979B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ED8DD8B" w14:textId="77777777" w:rsidR="00B5362F" w:rsidRDefault="006B647B">
      <w:pPr>
        <w:spacing w:line="260" w:lineRule="auto"/>
        <w:ind w:left="596" w:right="79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akan as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ilik 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aik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ergerak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upu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erak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tan 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00B7D4DF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276E2B68" w14:textId="77777777" w:rsidR="00B5362F" w:rsidRDefault="006B647B">
      <w:pPr>
        <w:ind w:left="555" w:right="24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Aset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ilik 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aimana 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aksud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(1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wajib di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kan</w:t>
      </w:r>
    </w:p>
    <w:p w14:paraId="4883F7B1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09C22E83" w14:textId="77777777" w:rsidR="00B5362F" w:rsidRDefault="00B5362F">
      <w:pPr>
        <w:spacing w:line="200" w:lineRule="exact"/>
      </w:pPr>
    </w:p>
    <w:p w14:paraId="797F1447" w14:textId="77777777" w:rsidR="00B5362F" w:rsidRDefault="00B5362F">
      <w:pPr>
        <w:spacing w:line="200" w:lineRule="exact"/>
      </w:pPr>
    </w:p>
    <w:p w14:paraId="1B39ECF1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1843AADA" w14:textId="77777777" w:rsidR="00B5362F" w:rsidRDefault="006B647B">
      <w:pPr>
        <w:ind w:left="3919" w:right="344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76FE23BD" w14:textId="77777777" w:rsidR="00B5362F" w:rsidRDefault="00B5362F">
      <w:pPr>
        <w:spacing w:line="180" w:lineRule="exact"/>
        <w:rPr>
          <w:sz w:val="18"/>
          <w:szCs w:val="18"/>
        </w:rPr>
      </w:pPr>
    </w:p>
    <w:p w14:paraId="0EAE12DB" w14:textId="77777777" w:rsidR="00B5362F" w:rsidRDefault="006B647B">
      <w:pPr>
        <w:ind w:left="3173" w:right="2698"/>
        <w:jc w:val="center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awa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7162583" w14:textId="77777777" w:rsidR="00B5362F" w:rsidRDefault="00B5362F">
      <w:pPr>
        <w:spacing w:line="200" w:lineRule="exact"/>
      </w:pPr>
    </w:p>
    <w:p w14:paraId="37A9F725" w14:textId="77777777" w:rsidR="00B5362F" w:rsidRDefault="00B5362F">
      <w:pPr>
        <w:spacing w:line="200" w:lineRule="exact"/>
      </w:pPr>
    </w:p>
    <w:p w14:paraId="0E7B1724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23338B9C" w14:textId="77777777" w:rsidR="00B5362F" w:rsidRDefault="006B647B">
      <w:pPr>
        <w:spacing w:before="12"/>
        <w:ind w:left="596" w:right="728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6</w:t>
      </w:r>
    </w:p>
    <w:p w14:paraId="0B7F96BF" w14:textId="77777777" w:rsidR="00B5362F" w:rsidRDefault="00B5362F">
      <w:pPr>
        <w:spacing w:line="180" w:lineRule="exact"/>
        <w:rPr>
          <w:sz w:val="18"/>
          <w:szCs w:val="18"/>
        </w:rPr>
      </w:pPr>
    </w:p>
    <w:p w14:paraId="38C6E445" w14:textId="77777777" w:rsidR="00B5362F" w:rsidRDefault="006B647B">
      <w:pPr>
        <w:spacing w:line="259" w:lineRule="auto"/>
        <w:ind w:left="596" w:right="7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ikel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ecara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tabel 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rta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it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i de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peratu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per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berlak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12FFE76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6941D513" w14:textId="1C25BC0F" w:rsidR="00B5362F" w:rsidRDefault="006B647B">
      <w:pPr>
        <w:spacing w:line="258" w:lineRule="auto"/>
        <w:ind w:left="596" w:right="7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sat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ertan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jawab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tas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kat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nggun</w:t>
      </w:r>
      <w:r>
        <w:rPr>
          <w:rFonts w:ascii="Calibri" w:eastAsia="Calibri" w:hAnsi="Calibri" w:cs="Calibri"/>
          <w:sz w:val="22"/>
          <w:szCs w:val="22"/>
        </w:rPr>
        <w:t>g jawab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atas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Wilayah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 w:rsidR="009A6DED">
        <w:rPr>
          <w:rFonts w:ascii="Calibri" w:eastAsia="Calibri" w:hAnsi="Calibri" w:cs="Calibri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z w:val="22"/>
          <w:szCs w:val="22"/>
        </w:rPr>
        <w:t>di tingkat wilayah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1D981C6F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6F87A2B1" w14:textId="77777777" w:rsidR="00B5362F" w:rsidRDefault="006B647B">
      <w:pPr>
        <w:ind w:left="596" w:right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ajelis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entuk Sat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 (b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kan).</w:t>
      </w:r>
    </w:p>
    <w:p w14:paraId="41794E5F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5C065E8" w14:textId="77777777" w:rsidR="00B5362F" w:rsidRDefault="006B647B">
      <w:pPr>
        <w:spacing w:line="258" w:lineRule="auto"/>
        <w:ind w:left="596" w:right="7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ih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tata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cara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aan 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wasan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awas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2112557E" w14:textId="77777777" w:rsidR="00B5362F" w:rsidRDefault="00B5362F">
      <w:pPr>
        <w:spacing w:line="200" w:lineRule="exact"/>
      </w:pPr>
    </w:p>
    <w:p w14:paraId="57667EF1" w14:textId="77777777" w:rsidR="00B5362F" w:rsidRDefault="00B5362F">
      <w:pPr>
        <w:spacing w:line="200" w:lineRule="exact"/>
      </w:pPr>
    </w:p>
    <w:p w14:paraId="1220B7EC" w14:textId="77777777" w:rsidR="00B5362F" w:rsidRDefault="00B5362F">
      <w:pPr>
        <w:spacing w:line="200" w:lineRule="exact"/>
      </w:pPr>
    </w:p>
    <w:p w14:paraId="0C3CA072" w14:textId="77777777" w:rsidR="00B5362F" w:rsidRDefault="00B5362F">
      <w:pPr>
        <w:spacing w:line="200" w:lineRule="exact"/>
      </w:pPr>
    </w:p>
    <w:p w14:paraId="0CE3E260" w14:textId="77777777" w:rsidR="00B5362F" w:rsidRDefault="00B5362F">
      <w:pPr>
        <w:spacing w:before="5" w:line="260" w:lineRule="exact"/>
        <w:rPr>
          <w:sz w:val="26"/>
          <w:szCs w:val="26"/>
        </w:rPr>
      </w:pPr>
    </w:p>
    <w:p w14:paraId="1D702FC1" w14:textId="77777777" w:rsidR="00B5362F" w:rsidRDefault="006B647B">
      <w:pPr>
        <w:spacing w:line="401" w:lineRule="auto"/>
        <w:ind w:left="3629" w:right="315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II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ERUBA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 A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GG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AR</w:t>
      </w:r>
    </w:p>
    <w:p w14:paraId="73E4BF66" w14:textId="77777777" w:rsidR="00B5362F" w:rsidRDefault="00B5362F">
      <w:pPr>
        <w:spacing w:line="200" w:lineRule="exact"/>
      </w:pPr>
    </w:p>
    <w:p w14:paraId="298FA66A" w14:textId="77777777" w:rsidR="00B5362F" w:rsidRDefault="00B5362F">
      <w:pPr>
        <w:spacing w:before="4" w:line="280" w:lineRule="exact"/>
        <w:rPr>
          <w:sz w:val="28"/>
          <w:szCs w:val="28"/>
        </w:rPr>
      </w:pPr>
    </w:p>
    <w:p w14:paraId="06EFFBD1" w14:textId="77777777" w:rsidR="00B5362F" w:rsidRDefault="006B647B">
      <w:pPr>
        <w:ind w:left="596" w:right="728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7</w:t>
      </w:r>
    </w:p>
    <w:p w14:paraId="3F9C2318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63FB22F6" w14:textId="77777777" w:rsidR="00B5362F" w:rsidRDefault="006B647B">
      <w:pPr>
        <w:spacing w:line="259" w:lineRule="auto"/>
        <w:ind w:left="596" w:right="46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da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ilak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sa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 xml:space="preserve">sus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akan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ksud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t.</w:t>
      </w:r>
    </w:p>
    <w:p w14:paraId="34793001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28335AC6" w14:textId="77777777" w:rsidR="00B5362F" w:rsidRDefault="006B647B">
      <w:pPr>
        <w:spacing w:line="258" w:lineRule="auto"/>
        <w:ind w:left="596" w:right="7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  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 xml:space="preserve">aran  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sar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at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an  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ari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4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- kur</w:t>
      </w:r>
      <w:r>
        <w:rPr>
          <w:rFonts w:ascii="Calibri" w:eastAsia="Calibri" w:hAnsi="Calibri" w:cs="Calibri"/>
          <w:spacing w:val="-1"/>
          <w:sz w:val="22"/>
          <w:szCs w:val="22"/>
        </w:rPr>
        <w:t>angn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tiga)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lah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ra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elah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i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552E318C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682FBCF8" w14:textId="77777777" w:rsidR="00B5362F" w:rsidRDefault="006B647B">
      <w:pPr>
        <w:ind w:left="596" w:right="1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Quor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aksud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-kur</w:t>
      </w:r>
      <w:r>
        <w:rPr>
          <w:rFonts w:ascii="Calibri" w:eastAsia="Calibri" w:hAnsi="Calibri" w:cs="Calibri"/>
          <w:spacing w:val="-1"/>
          <w:sz w:val="22"/>
          <w:szCs w:val="22"/>
        </w:rPr>
        <w:t>angn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d</w:t>
      </w:r>
      <w:r>
        <w:rPr>
          <w:rFonts w:ascii="Calibri" w:eastAsia="Calibri" w:hAnsi="Calibri" w:cs="Calibri"/>
          <w:spacing w:val="-1"/>
          <w:sz w:val="22"/>
          <w:szCs w:val="22"/>
        </w:rPr>
        <w:t>ih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</w:p>
    <w:p w14:paraId="0A7172A1" w14:textId="77777777" w:rsidR="00B5362F" w:rsidRDefault="006B647B">
      <w:pPr>
        <w:spacing w:before="22"/>
        <w:ind w:left="596" w:right="348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(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a 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tiga) dari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ega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hak suar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D47399E" w14:textId="77777777" w:rsidR="00B5362F" w:rsidRDefault="00B5362F">
      <w:pPr>
        <w:spacing w:line="200" w:lineRule="exact"/>
      </w:pPr>
    </w:p>
    <w:p w14:paraId="707A45E7" w14:textId="77777777" w:rsidR="00B5362F" w:rsidRDefault="00B5362F">
      <w:pPr>
        <w:spacing w:line="200" w:lineRule="exact"/>
      </w:pPr>
    </w:p>
    <w:p w14:paraId="1DD89127" w14:textId="77777777" w:rsidR="00B5362F" w:rsidRDefault="00B5362F">
      <w:pPr>
        <w:spacing w:line="200" w:lineRule="exact"/>
      </w:pPr>
    </w:p>
    <w:p w14:paraId="18453DBE" w14:textId="77777777" w:rsidR="00B5362F" w:rsidRDefault="00B5362F">
      <w:pPr>
        <w:spacing w:line="200" w:lineRule="exact"/>
      </w:pPr>
    </w:p>
    <w:p w14:paraId="335E5AD2" w14:textId="77777777" w:rsidR="00B5362F" w:rsidRDefault="00B5362F">
      <w:pPr>
        <w:spacing w:before="1" w:line="280" w:lineRule="exact"/>
        <w:rPr>
          <w:sz w:val="28"/>
          <w:szCs w:val="28"/>
        </w:rPr>
      </w:pPr>
    </w:p>
    <w:p w14:paraId="45CEF7FD" w14:textId="77777777" w:rsidR="00B5362F" w:rsidRDefault="006B647B">
      <w:pPr>
        <w:spacing w:line="259" w:lineRule="auto"/>
        <w:ind w:left="596" w:right="76"/>
        <w:jc w:val="both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aksud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asal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epu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aimana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aksud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at 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 ayat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erlaku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ecara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is)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au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 Bias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00C8C9D" w14:textId="77777777" w:rsidR="00B5362F" w:rsidRDefault="00B5362F">
      <w:pPr>
        <w:spacing w:line="200" w:lineRule="exact"/>
      </w:pPr>
    </w:p>
    <w:p w14:paraId="6C7B257F" w14:textId="77777777" w:rsidR="00B5362F" w:rsidRDefault="00B5362F">
      <w:pPr>
        <w:spacing w:line="200" w:lineRule="exact"/>
      </w:pPr>
    </w:p>
    <w:p w14:paraId="4B5A5765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63D7AB03" w14:textId="77777777" w:rsidR="00B5362F" w:rsidRDefault="006B647B">
      <w:pPr>
        <w:spacing w:before="12"/>
        <w:ind w:left="4179" w:right="369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I</w:t>
      </w:r>
    </w:p>
    <w:p w14:paraId="63C86C74" w14:textId="77777777" w:rsidR="00B5362F" w:rsidRDefault="00B5362F">
      <w:pPr>
        <w:spacing w:line="180" w:lineRule="exact"/>
        <w:rPr>
          <w:sz w:val="18"/>
          <w:szCs w:val="18"/>
        </w:rPr>
      </w:pPr>
    </w:p>
    <w:p w14:paraId="1AF57A3B" w14:textId="77777777" w:rsidR="00B5362F" w:rsidRDefault="006B647B">
      <w:pPr>
        <w:ind w:left="3197" w:right="272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GG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GA</w:t>
      </w:r>
    </w:p>
    <w:p w14:paraId="565EE5FA" w14:textId="77777777" w:rsidR="00B5362F" w:rsidRDefault="00B5362F">
      <w:pPr>
        <w:spacing w:line="200" w:lineRule="exact"/>
      </w:pPr>
    </w:p>
    <w:p w14:paraId="11A978AC" w14:textId="77777777" w:rsidR="00B5362F" w:rsidRDefault="00B5362F">
      <w:pPr>
        <w:spacing w:line="200" w:lineRule="exact"/>
      </w:pPr>
    </w:p>
    <w:p w14:paraId="2D871196" w14:textId="77777777" w:rsidR="00B5362F" w:rsidRDefault="00B5362F">
      <w:pPr>
        <w:spacing w:before="19" w:line="200" w:lineRule="exact"/>
      </w:pPr>
    </w:p>
    <w:p w14:paraId="31BA7CB0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8</w:t>
      </w:r>
    </w:p>
    <w:p w14:paraId="5A4E3391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51D3465" w14:textId="77777777" w:rsidR="00B5362F" w:rsidRDefault="006B647B">
      <w:pPr>
        <w:spacing w:line="401" w:lineRule="auto"/>
        <w:ind w:left="596" w:right="37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akan peratu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elak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asar. 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 Rumah 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 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leh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asar.</w:t>
      </w:r>
    </w:p>
    <w:p w14:paraId="4C6FBDB0" w14:textId="77777777" w:rsidR="00B5362F" w:rsidRDefault="006B647B">
      <w:pPr>
        <w:spacing w:before="3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 ha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da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atau</w:t>
      </w:r>
    </w:p>
    <w:p w14:paraId="75CCEF36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 Bi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sa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sus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akan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t.</w:t>
      </w:r>
    </w:p>
    <w:p w14:paraId="5201E87F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E412FF9" w14:textId="77777777" w:rsidR="00B5362F" w:rsidRDefault="006B647B">
      <w:pPr>
        <w:spacing w:line="258" w:lineRule="auto"/>
        <w:ind w:left="596" w:right="63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 ha</w:t>
      </w:r>
      <w:r>
        <w:rPr>
          <w:rFonts w:ascii="Calibri" w:eastAsia="Calibri" w:hAnsi="Calibri" w:cs="Calibri"/>
          <w:spacing w:val="-1"/>
          <w:sz w:val="22"/>
          <w:szCs w:val="22"/>
        </w:rPr>
        <w:t>ru</w:t>
      </w:r>
      <w:r>
        <w:rPr>
          <w:rFonts w:ascii="Calibri" w:eastAsia="Calibri" w:hAnsi="Calibri" w:cs="Calibri"/>
          <w:sz w:val="22"/>
          <w:szCs w:val="22"/>
        </w:rPr>
        <w:t>s me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dari se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-kur</w:t>
      </w:r>
      <w:r>
        <w:rPr>
          <w:rFonts w:ascii="Calibri" w:eastAsia="Calibri" w:hAnsi="Calibri" w:cs="Calibri"/>
          <w:spacing w:val="-1"/>
          <w:sz w:val="22"/>
          <w:szCs w:val="22"/>
        </w:rPr>
        <w:t>angn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(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 per ti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a) dari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lah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ega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suara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 se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elah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i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15DA2326" w14:textId="77777777" w:rsidR="00B5362F" w:rsidRDefault="00B5362F">
      <w:pPr>
        <w:spacing w:before="6" w:line="160" w:lineRule="exact"/>
        <w:rPr>
          <w:sz w:val="16"/>
          <w:szCs w:val="16"/>
        </w:rPr>
      </w:pPr>
    </w:p>
    <w:p w14:paraId="6C832B6A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Quor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aksud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-kur</w:t>
      </w:r>
      <w:r>
        <w:rPr>
          <w:rFonts w:ascii="Calibri" w:eastAsia="Calibri" w:hAnsi="Calibri" w:cs="Calibri"/>
          <w:spacing w:val="-1"/>
          <w:sz w:val="22"/>
          <w:szCs w:val="22"/>
        </w:rPr>
        <w:t>angn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d</w:t>
      </w:r>
      <w:r>
        <w:rPr>
          <w:rFonts w:ascii="Calibri" w:eastAsia="Calibri" w:hAnsi="Calibri" w:cs="Calibri"/>
          <w:spacing w:val="-1"/>
          <w:sz w:val="22"/>
          <w:szCs w:val="22"/>
        </w:rPr>
        <w:t>ih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</w:p>
    <w:p w14:paraId="7F256DB3" w14:textId="77777777" w:rsidR="00B5362F" w:rsidRDefault="006B647B">
      <w:pPr>
        <w:spacing w:before="19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(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a pe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tiga) dari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ega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hak suar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59EE7751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C64520B" w14:textId="77777777" w:rsidR="00B5362F" w:rsidRDefault="006B647B">
      <w:pPr>
        <w:spacing w:line="258" w:lineRule="auto"/>
        <w:ind w:left="596" w:right="3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Kete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aimana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aksud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erlaku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ecara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ha</w:t>
      </w:r>
      <w:r>
        <w:rPr>
          <w:rFonts w:ascii="Calibri" w:eastAsia="Calibri" w:hAnsi="Calibri" w:cs="Calibri"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 atau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pacing w:val="-1"/>
          <w:sz w:val="22"/>
          <w:szCs w:val="22"/>
        </w:rPr>
        <w:t>mu</w:t>
      </w:r>
      <w:r>
        <w:rPr>
          <w:rFonts w:ascii="Calibri" w:eastAsia="Calibri" w:hAnsi="Calibri" w:cs="Calibri"/>
          <w:sz w:val="22"/>
          <w:szCs w:val="22"/>
        </w:rPr>
        <w:t>tatis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is)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atau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ar </w:t>
      </w:r>
      <w:r>
        <w:rPr>
          <w:rFonts w:ascii="Calibri" w:eastAsia="Calibri" w:hAnsi="Calibri" w:cs="Calibri"/>
          <w:spacing w:val="2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iasa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 per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 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1FAC2DE4" w14:textId="77777777" w:rsidR="00B5362F" w:rsidRDefault="00B5362F">
      <w:pPr>
        <w:spacing w:line="200" w:lineRule="exact"/>
      </w:pPr>
    </w:p>
    <w:p w14:paraId="2B6938A7" w14:textId="77777777" w:rsidR="00B5362F" w:rsidRDefault="00B5362F">
      <w:pPr>
        <w:spacing w:line="200" w:lineRule="exact"/>
      </w:pPr>
    </w:p>
    <w:p w14:paraId="7EAF3AAD" w14:textId="77777777" w:rsidR="00B5362F" w:rsidRDefault="00B5362F">
      <w:pPr>
        <w:spacing w:line="200" w:lineRule="exact"/>
      </w:pPr>
    </w:p>
    <w:p w14:paraId="236B0126" w14:textId="77777777" w:rsidR="00B5362F" w:rsidRDefault="00B5362F">
      <w:pPr>
        <w:spacing w:line="200" w:lineRule="exact"/>
      </w:pPr>
    </w:p>
    <w:p w14:paraId="5B17E3D9" w14:textId="77777777" w:rsidR="00B5362F" w:rsidRDefault="00B5362F">
      <w:pPr>
        <w:spacing w:before="3" w:line="260" w:lineRule="exact"/>
        <w:rPr>
          <w:sz w:val="26"/>
          <w:szCs w:val="26"/>
        </w:rPr>
      </w:pPr>
    </w:p>
    <w:p w14:paraId="3E8CDBE4" w14:textId="77777777" w:rsidR="00B5362F" w:rsidRDefault="006B647B">
      <w:pPr>
        <w:spacing w:line="401" w:lineRule="auto"/>
        <w:ind w:left="4109" w:right="3632" w:firstLine="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 xml:space="preserve">IV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UT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P</w:t>
      </w:r>
    </w:p>
    <w:p w14:paraId="3CDC8E6C" w14:textId="77777777" w:rsidR="00B5362F" w:rsidRDefault="00B5362F">
      <w:pPr>
        <w:spacing w:line="200" w:lineRule="exact"/>
      </w:pPr>
    </w:p>
    <w:p w14:paraId="7450A1D8" w14:textId="77777777" w:rsidR="00B5362F" w:rsidRDefault="00B5362F">
      <w:pPr>
        <w:spacing w:before="4" w:line="280" w:lineRule="exact"/>
        <w:rPr>
          <w:sz w:val="28"/>
          <w:szCs w:val="28"/>
        </w:rPr>
      </w:pPr>
    </w:p>
    <w:p w14:paraId="545DC8CA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9</w:t>
      </w:r>
    </w:p>
    <w:p w14:paraId="2CECC7D3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2BAA659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lai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erlaku 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ta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kan.</w:t>
      </w:r>
    </w:p>
    <w:p w14:paraId="1D8C5CC1" w14:textId="77777777" w:rsidR="00B5362F" w:rsidRDefault="00B5362F">
      <w:pPr>
        <w:spacing w:line="200" w:lineRule="exact"/>
      </w:pPr>
    </w:p>
    <w:p w14:paraId="2CCF2956" w14:textId="77777777" w:rsidR="00B5362F" w:rsidRDefault="00B5362F">
      <w:pPr>
        <w:spacing w:line="200" w:lineRule="exact"/>
      </w:pPr>
    </w:p>
    <w:p w14:paraId="22719E30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7BCE5806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 S</w:t>
      </w:r>
      <w:r>
        <w:rPr>
          <w:rFonts w:ascii="Calibri" w:eastAsia="Calibri" w:hAnsi="Calibri" w:cs="Calibri"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</w:p>
    <w:p w14:paraId="3613CE0C" w14:textId="77777777" w:rsidR="00B5362F" w:rsidRDefault="00B5362F">
      <w:pPr>
        <w:spacing w:line="180" w:lineRule="exact"/>
        <w:rPr>
          <w:sz w:val="18"/>
          <w:szCs w:val="18"/>
        </w:rPr>
      </w:pPr>
    </w:p>
    <w:p w14:paraId="30D4838B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ta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Febr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2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63C73586" w14:textId="77777777" w:rsidR="00B5362F" w:rsidRDefault="00B5362F">
      <w:pPr>
        <w:spacing w:line="200" w:lineRule="exact"/>
      </w:pPr>
    </w:p>
    <w:p w14:paraId="6C5D4133" w14:textId="77777777" w:rsidR="00B5362F" w:rsidRDefault="00B5362F">
      <w:pPr>
        <w:spacing w:line="200" w:lineRule="exact"/>
      </w:pPr>
    </w:p>
    <w:p w14:paraId="509B3477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6D38ABA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s,</w:t>
      </w:r>
    </w:p>
    <w:p w14:paraId="321DC0CB" w14:textId="77777777" w:rsidR="00B5362F" w:rsidRDefault="00B5362F">
      <w:pPr>
        <w:spacing w:line="200" w:lineRule="exact"/>
      </w:pPr>
    </w:p>
    <w:p w14:paraId="3A79FC4B" w14:textId="77777777" w:rsidR="00B5362F" w:rsidRDefault="00B5362F">
      <w:pPr>
        <w:spacing w:line="200" w:lineRule="exact"/>
      </w:pPr>
    </w:p>
    <w:p w14:paraId="74D0AD33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04916336" w14:textId="77777777" w:rsidR="00B5362F" w:rsidRDefault="006B647B">
      <w:pPr>
        <w:spacing w:before="12"/>
        <w:ind w:left="2633" w:right="215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DAF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AR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sz w:val="22"/>
          <w:szCs w:val="22"/>
        </w:rPr>
        <w:t>AH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z w:val="22"/>
          <w:szCs w:val="22"/>
        </w:rPr>
        <w:t>A</w:t>
      </w:r>
    </w:p>
    <w:p w14:paraId="5897AE76" w14:textId="77777777" w:rsidR="00B5362F" w:rsidRDefault="00B5362F">
      <w:pPr>
        <w:spacing w:before="3" w:line="120" w:lineRule="exact"/>
        <w:rPr>
          <w:sz w:val="13"/>
          <w:szCs w:val="13"/>
        </w:rPr>
      </w:pPr>
    </w:p>
    <w:p w14:paraId="4E0CC646" w14:textId="77777777" w:rsidR="00B5362F" w:rsidRDefault="00B5362F">
      <w:pPr>
        <w:spacing w:line="200" w:lineRule="exact"/>
      </w:pPr>
    </w:p>
    <w:p w14:paraId="5B1F4A5D" w14:textId="77777777" w:rsidR="00B5362F" w:rsidRDefault="00B5362F">
      <w:pPr>
        <w:spacing w:line="200" w:lineRule="exact"/>
      </w:pPr>
    </w:p>
    <w:p w14:paraId="5A74B0F1" w14:textId="77777777" w:rsidR="00B5362F" w:rsidRDefault="00B5362F">
      <w:pPr>
        <w:spacing w:line="200" w:lineRule="exact"/>
      </w:pPr>
    </w:p>
    <w:p w14:paraId="49B5019D" w14:textId="77777777" w:rsidR="00B5362F" w:rsidRDefault="00B5362F">
      <w:pPr>
        <w:spacing w:line="200" w:lineRule="exact"/>
      </w:pPr>
    </w:p>
    <w:p w14:paraId="400BCBBC" w14:textId="77777777" w:rsidR="00B5362F" w:rsidRDefault="00B5362F">
      <w:pPr>
        <w:spacing w:line="200" w:lineRule="exact"/>
      </w:pPr>
    </w:p>
    <w:p w14:paraId="1F93D420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aftar Isi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i</w:t>
      </w:r>
    </w:p>
    <w:p w14:paraId="053D8787" w14:textId="77777777" w:rsidR="00B5362F" w:rsidRDefault="00B5362F">
      <w:pPr>
        <w:spacing w:line="180" w:lineRule="exact"/>
        <w:rPr>
          <w:sz w:val="18"/>
          <w:szCs w:val="18"/>
        </w:rPr>
      </w:pPr>
    </w:p>
    <w:p w14:paraId="2484E67D" w14:textId="77777777" w:rsidR="00B5362F" w:rsidRDefault="006B647B">
      <w:pPr>
        <w:spacing w:line="403" w:lineRule="auto"/>
        <w:ind w:left="596" w:right="545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I :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198B15D7" w14:textId="77777777" w:rsidR="00B5362F" w:rsidRDefault="006B647B">
      <w:pPr>
        <w:spacing w:before="31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8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</w:p>
    <w:p w14:paraId="07D19713" w14:textId="77777777" w:rsidR="00B5362F" w:rsidRDefault="00B5362F">
      <w:pPr>
        <w:spacing w:line="180" w:lineRule="exact"/>
        <w:rPr>
          <w:sz w:val="18"/>
          <w:szCs w:val="18"/>
        </w:rPr>
      </w:pPr>
    </w:p>
    <w:p w14:paraId="0E9D6FB3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II :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ROFES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48D2D78E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BA43EE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-2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</w:p>
    <w:p w14:paraId="470DCF00" w14:textId="77777777" w:rsidR="00B5362F" w:rsidRDefault="00B5362F">
      <w:pPr>
        <w:spacing w:line="180" w:lineRule="exact"/>
        <w:rPr>
          <w:sz w:val="18"/>
          <w:szCs w:val="18"/>
        </w:rPr>
      </w:pPr>
    </w:p>
    <w:p w14:paraId="77CB1DD8" w14:textId="77777777" w:rsidR="00B5362F" w:rsidRDefault="006B647B">
      <w:pPr>
        <w:spacing w:line="403" w:lineRule="auto"/>
        <w:ind w:left="596" w:right="58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III :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KEA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GG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4644E86C" w14:textId="77777777" w:rsidR="00B5362F" w:rsidRDefault="006B647B">
      <w:pPr>
        <w:spacing w:before="30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6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5C9541F0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50F71B2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1C89ADE1" w14:textId="77777777" w:rsidR="00B5362F" w:rsidRDefault="00B5362F">
      <w:pPr>
        <w:spacing w:line="180" w:lineRule="exact"/>
        <w:rPr>
          <w:sz w:val="18"/>
          <w:szCs w:val="18"/>
        </w:rPr>
      </w:pPr>
    </w:p>
    <w:p w14:paraId="68E06003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Cara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3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</w:p>
    <w:p w14:paraId="02D033AD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085B2C7F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2CC6C3E8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056557D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waji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</w:p>
    <w:p w14:paraId="6B1A9288" w14:textId="77777777" w:rsidR="00B5362F" w:rsidRDefault="00B5362F">
      <w:pPr>
        <w:spacing w:line="180" w:lineRule="exact"/>
        <w:rPr>
          <w:sz w:val="18"/>
          <w:szCs w:val="18"/>
        </w:rPr>
      </w:pPr>
    </w:p>
    <w:p w14:paraId="75746623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0D7F3AF0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504C42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erakhir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ean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taan</w:t>
      </w:r>
      <w:r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02E60A80" w14:textId="77777777" w:rsidR="00B5362F" w:rsidRDefault="00B5362F">
      <w:pPr>
        <w:spacing w:line="180" w:lineRule="exact"/>
        <w:rPr>
          <w:sz w:val="18"/>
          <w:szCs w:val="18"/>
        </w:rPr>
      </w:pPr>
    </w:p>
    <w:p w14:paraId="4E2D8D6B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44970F33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22EF363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ksi</w:t>
      </w:r>
      <w:r>
        <w:rPr>
          <w:rFonts w:ascii="Calibri" w:eastAsia="Calibri" w:hAnsi="Calibri" w:cs="Calibri"/>
          <w:spacing w:val="-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0E3C1155" w14:textId="77777777" w:rsidR="00B5362F" w:rsidRDefault="00B5362F">
      <w:pPr>
        <w:spacing w:line="180" w:lineRule="exact"/>
        <w:rPr>
          <w:sz w:val="18"/>
          <w:szCs w:val="18"/>
        </w:rPr>
      </w:pPr>
    </w:p>
    <w:p w14:paraId="3171A0CD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</w:p>
    <w:p w14:paraId="6F32B7C7" w14:textId="77777777" w:rsidR="00B5362F" w:rsidRDefault="00B5362F">
      <w:pPr>
        <w:spacing w:line="180" w:lineRule="exact"/>
        <w:rPr>
          <w:sz w:val="18"/>
          <w:szCs w:val="18"/>
        </w:rPr>
      </w:pPr>
    </w:p>
    <w:p w14:paraId="07C14F4C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Cara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entian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</w:p>
    <w:p w14:paraId="1E0BCFC8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62EF5D6" w14:textId="77777777" w:rsidR="00B5362F" w:rsidRDefault="006B647B">
      <w:pPr>
        <w:spacing w:line="401" w:lineRule="auto"/>
        <w:ind w:left="596" w:right="238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IV :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TRU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TUR,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EKR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GURUS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1299E5D7" w14:textId="77777777" w:rsidR="00B5362F" w:rsidRDefault="006B647B">
      <w:pPr>
        <w:spacing w:before="35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1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</w:p>
    <w:p w14:paraId="35132D71" w14:textId="77777777" w:rsidR="00B5362F" w:rsidRDefault="00B5362F">
      <w:pPr>
        <w:spacing w:line="180" w:lineRule="exact"/>
        <w:rPr>
          <w:sz w:val="18"/>
          <w:szCs w:val="18"/>
        </w:rPr>
      </w:pPr>
    </w:p>
    <w:p w14:paraId="3BC314B4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 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ung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</w:p>
    <w:p w14:paraId="45FE1043" w14:textId="77777777" w:rsidR="00B5362F" w:rsidRDefault="00B5362F">
      <w:pPr>
        <w:spacing w:line="180" w:lineRule="exact"/>
        <w:rPr>
          <w:sz w:val="18"/>
          <w:szCs w:val="18"/>
        </w:rPr>
      </w:pPr>
    </w:p>
    <w:p w14:paraId="3EC2B022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4DEBE15E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D31A4E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  <w:sectPr w:rsidR="00B5362F">
          <w:footerReference w:type="default" r:id="rId18"/>
          <w:pgSz w:w="11920" w:h="16840"/>
          <w:pgMar w:top="1560" w:right="1580" w:bottom="280" w:left="168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 xml:space="preserve">elis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Etik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</w:p>
    <w:p w14:paraId="248FC58D" w14:textId="77777777" w:rsidR="00B5362F" w:rsidRDefault="00B5362F">
      <w:pPr>
        <w:spacing w:line="200" w:lineRule="exact"/>
      </w:pPr>
    </w:p>
    <w:p w14:paraId="3A9A7C7A" w14:textId="77777777" w:rsidR="00B5362F" w:rsidRDefault="00B5362F">
      <w:pPr>
        <w:spacing w:line="200" w:lineRule="exact"/>
      </w:pPr>
    </w:p>
    <w:p w14:paraId="53A62E62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294E4C2E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3BCD4DBD" w14:textId="77777777" w:rsidR="00B5362F" w:rsidRDefault="00B5362F">
      <w:pPr>
        <w:spacing w:line="180" w:lineRule="exact"/>
        <w:rPr>
          <w:sz w:val="18"/>
          <w:szCs w:val="18"/>
        </w:rPr>
      </w:pPr>
    </w:p>
    <w:p w14:paraId="4E2C1B02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"/>
          <w:sz w:val="22"/>
          <w:szCs w:val="22"/>
        </w:rPr>
        <w:t>10</w:t>
      </w:r>
    </w:p>
    <w:p w14:paraId="0D150348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A2B95AE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751A1AB6" w14:textId="77777777" w:rsidR="00B5362F" w:rsidRDefault="00B5362F">
      <w:pPr>
        <w:spacing w:line="180" w:lineRule="exact"/>
        <w:rPr>
          <w:sz w:val="18"/>
          <w:szCs w:val="18"/>
        </w:rPr>
      </w:pPr>
    </w:p>
    <w:p w14:paraId="057FA48B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enas</w:t>
      </w:r>
      <w:r>
        <w:rPr>
          <w:rFonts w:ascii="Calibri" w:eastAsia="Calibri" w:hAnsi="Calibri" w:cs="Calibri"/>
          <w:spacing w:val="-1"/>
          <w:sz w:val="22"/>
          <w:szCs w:val="22"/>
        </w:rPr>
        <w:t>ih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3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11</w:t>
      </w:r>
    </w:p>
    <w:p w14:paraId="0CD815AE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8C47BFE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</w:p>
    <w:p w14:paraId="04D59991" w14:textId="77777777" w:rsidR="00B5362F" w:rsidRDefault="00B5362F">
      <w:pPr>
        <w:spacing w:line="180" w:lineRule="exact"/>
        <w:rPr>
          <w:sz w:val="18"/>
          <w:szCs w:val="18"/>
        </w:rPr>
      </w:pPr>
    </w:p>
    <w:p w14:paraId="1170FE6F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ilaya</w:t>
      </w:r>
      <w:r>
        <w:rPr>
          <w:rFonts w:ascii="Calibri" w:eastAsia="Calibri" w:hAnsi="Calibri" w:cs="Calibri"/>
          <w:spacing w:val="2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11</w:t>
      </w:r>
    </w:p>
    <w:p w14:paraId="36DDA8FD" w14:textId="77777777" w:rsidR="00B5362F" w:rsidRDefault="00B5362F">
      <w:pPr>
        <w:spacing w:line="180" w:lineRule="exact"/>
        <w:rPr>
          <w:sz w:val="18"/>
          <w:szCs w:val="18"/>
        </w:rPr>
      </w:pPr>
    </w:p>
    <w:p w14:paraId="70A8C261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h</w:t>
      </w:r>
    </w:p>
    <w:p w14:paraId="15360697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4A7925D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ilaya</w:t>
      </w:r>
      <w:r>
        <w:rPr>
          <w:rFonts w:ascii="Calibri" w:eastAsia="Calibri" w:hAnsi="Calibri" w:cs="Calibri"/>
          <w:spacing w:val="2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12</w:t>
      </w:r>
    </w:p>
    <w:p w14:paraId="3BA6ECE0" w14:textId="77777777" w:rsidR="00B5362F" w:rsidRDefault="00B5362F">
      <w:pPr>
        <w:spacing w:line="180" w:lineRule="exact"/>
        <w:rPr>
          <w:sz w:val="18"/>
          <w:szCs w:val="18"/>
        </w:rPr>
      </w:pPr>
    </w:p>
    <w:p w14:paraId="0DDA2738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edela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051F3AA8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A19F20F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 xml:space="preserve">........... </w:t>
      </w:r>
      <w:r>
        <w:rPr>
          <w:rFonts w:ascii="Calibri" w:eastAsia="Calibri" w:hAnsi="Calibri" w:cs="Calibri"/>
          <w:spacing w:val="1"/>
          <w:sz w:val="22"/>
          <w:szCs w:val="22"/>
        </w:rPr>
        <w:t>13</w:t>
      </w:r>
    </w:p>
    <w:p w14:paraId="7067F7AC" w14:textId="77777777" w:rsidR="00B5362F" w:rsidRDefault="00B5362F">
      <w:pPr>
        <w:spacing w:line="180" w:lineRule="exact"/>
        <w:rPr>
          <w:sz w:val="18"/>
          <w:szCs w:val="18"/>
        </w:rPr>
      </w:pPr>
    </w:p>
    <w:p w14:paraId="5F957399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ilan</w:t>
      </w:r>
    </w:p>
    <w:p w14:paraId="0380A700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9936C7C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15</w:t>
      </w:r>
    </w:p>
    <w:p w14:paraId="27B5C7CF" w14:textId="77777777" w:rsidR="00B5362F" w:rsidRDefault="00B5362F">
      <w:pPr>
        <w:spacing w:line="180" w:lineRule="exact"/>
        <w:rPr>
          <w:sz w:val="18"/>
          <w:szCs w:val="18"/>
        </w:rPr>
      </w:pPr>
    </w:p>
    <w:p w14:paraId="03BF264C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h</w:t>
      </w:r>
    </w:p>
    <w:p w14:paraId="572CD9C5" w14:textId="77777777" w:rsidR="00B5362F" w:rsidRDefault="00B5362F">
      <w:pPr>
        <w:spacing w:line="180" w:lineRule="exact"/>
        <w:rPr>
          <w:sz w:val="18"/>
          <w:szCs w:val="18"/>
        </w:rPr>
      </w:pPr>
    </w:p>
    <w:p w14:paraId="6EAB4231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 xml:space="preserve">........... </w:t>
      </w:r>
      <w:r>
        <w:rPr>
          <w:rFonts w:ascii="Calibri" w:eastAsia="Calibri" w:hAnsi="Calibri" w:cs="Calibri"/>
          <w:spacing w:val="1"/>
          <w:sz w:val="22"/>
          <w:szCs w:val="22"/>
        </w:rPr>
        <w:t>15</w:t>
      </w:r>
    </w:p>
    <w:p w14:paraId="3B1733A8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4259691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ebelas</w:t>
      </w:r>
    </w:p>
    <w:p w14:paraId="310DE6AF" w14:textId="77777777" w:rsidR="00B5362F" w:rsidRDefault="00B5362F">
      <w:pPr>
        <w:spacing w:line="180" w:lineRule="exact"/>
        <w:rPr>
          <w:sz w:val="18"/>
          <w:szCs w:val="18"/>
        </w:rPr>
      </w:pPr>
    </w:p>
    <w:p w14:paraId="7D578F4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20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 xml:space="preserve">...... </w:t>
      </w:r>
      <w:r>
        <w:rPr>
          <w:rFonts w:ascii="Calibri" w:eastAsia="Calibri" w:hAnsi="Calibri" w:cs="Calibri"/>
          <w:spacing w:val="1"/>
          <w:sz w:val="22"/>
          <w:szCs w:val="22"/>
        </w:rPr>
        <w:t>16</w:t>
      </w:r>
    </w:p>
    <w:p w14:paraId="2320907B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33537190" w14:textId="77777777" w:rsidR="00B5362F" w:rsidRDefault="006B647B">
      <w:pPr>
        <w:spacing w:line="401" w:lineRule="auto"/>
        <w:ind w:left="596" w:right="320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V :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BILAN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UTUS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2338619A" w14:textId="77777777" w:rsidR="00B5362F" w:rsidRDefault="006B647B">
      <w:pPr>
        <w:spacing w:before="35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20</w:t>
      </w:r>
    </w:p>
    <w:p w14:paraId="450524F1" w14:textId="77777777" w:rsidR="00B5362F" w:rsidRDefault="00B5362F">
      <w:pPr>
        <w:spacing w:line="180" w:lineRule="exact"/>
        <w:rPr>
          <w:sz w:val="18"/>
          <w:szCs w:val="18"/>
        </w:rPr>
      </w:pPr>
    </w:p>
    <w:p w14:paraId="7166FCC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16FC4639" w14:textId="77777777" w:rsidR="00B5362F" w:rsidRDefault="00B5362F">
      <w:pPr>
        <w:spacing w:line="180" w:lineRule="exact"/>
        <w:rPr>
          <w:sz w:val="18"/>
          <w:szCs w:val="18"/>
        </w:rPr>
      </w:pPr>
    </w:p>
    <w:p w14:paraId="671EA9C8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 Bia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21</w:t>
      </w:r>
    </w:p>
    <w:p w14:paraId="1E645CE3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B4C344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057E4A09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58EADE43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6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21</w:t>
      </w:r>
    </w:p>
    <w:p w14:paraId="455D8383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F8B03E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032130BA" w14:textId="77777777" w:rsidR="00B5362F" w:rsidRDefault="00B5362F">
      <w:pPr>
        <w:spacing w:line="180" w:lineRule="exact"/>
        <w:rPr>
          <w:sz w:val="18"/>
          <w:szCs w:val="18"/>
        </w:rPr>
      </w:pPr>
    </w:p>
    <w:p w14:paraId="2B56FC74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Pu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7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22</w:t>
      </w:r>
    </w:p>
    <w:p w14:paraId="431FC06A" w14:textId="77777777" w:rsidR="00B5362F" w:rsidRDefault="00B5362F">
      <w:pPr>
        <w:spacing w:line="180" w:lineRule="exact"/>
        <w:rPr>
          <w:sz w:val="18"/>
          <w:szCs w:val="18"/>
        </w:rPr>
      </w:pPr>
    </w:p>
    <w:p w14:paraId="34257DEC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1D5C914A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33E9376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awarah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23</w:t>
      </w:r>
    </w:p>
    <w:p w14:paraId="12ABC599" w14:textId="77777777" w:rsidR="00B5362F" w:rsidRDefault="00B5362F">
      <w:pPr>
        <w:spacing w:line="180" w:lineRule="exact"/>
        <w:rPr>
          <w:sz w:val="18"/>
          <w:szCs w:val="18"/>
        </w:rPr>
      </w:pPr>
    </w:p>
    <w:p w14:paraId="62C84D1C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  <w:sectPr w:rsidR="00B5362F">
          <w:footerReference w:type="default" r:id="rId19"/>
          <w:pgSz w:w="11920" w:h="16840"/>
          <w:pgMar w:top="1560" w:right="1580" w:bottom="280" w:left="1680" w:header="0" w:footer="146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VI :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GURUS</w:t>
      </w:r>
    </w:p>
    <w:p w14:paraId="39430370" w14:textId="77777777" w:rsidR="00B5362F" w:rsidRDefault="00B5362F">
      <w:pPr>
        <w:spacing w:line="200" w:lineRule="exact"/>
      </w:pPr>
    </w:p>
    <w:p w14:paraId="5AE7B87A" w14:textId="77777777" w:rsidR="00B5362F" w:rsidRDefault="00B5362F">
      <w:pPr>
        <w:spacing w:line="200" w:lineRule="exact"/>
      </w:pPr>
    </w:p>
    <w:p w14:paraId="069D0387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509D1866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3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23</w:t>
      </w:r>
    </w:p>
    <w:p w14:paraId="35BDF066" w14:textId="77777777" w:rsidR="00B5362F" w:rsidRDefault="00B5362F">
      <w:pPr>
        <w:spacing w:line="180" w:lineRule="exact"/>
        <w:rPr>
          <w:sz w:val="18"/>
          <w:szCs w:val="18"/>
        </w:rPr>
      </w:pPr>
    </w:p>
    <w:p w14:paraId="52BC4FBF" w14:textId="77777777" w:rsidR="00B5362F" w:rsidRDefault="006B647B">
      <w:pPr>
        <w:spacing w:line="403" w:lineRule="auto"/>
        <w:ind w:left="596" w:right="253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VII :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AMBA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, BE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ERA, ATRI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UT,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ARS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1D4C324C" w14:textId="77777777" w:rsidR="00B5362F" w:rsidRDefault="006B647B">
      <w:pPr>
        <w:spacing w:before="30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, 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 Atri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Hy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,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ars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24</w:t>
      </w:r>
    </w:p>
    <w:p w14:paraId="0F325445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8D7998F" w14:textId="77777777" w:rsidR="00B5362F" w:rsidRDefault="006B647B">
      <w:pPr>
        <w:spacing w:line="401" w:lineRule="auto"/>
        <w:ind w:left="596" w:right="450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VI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I :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AY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222AC929" w14:textId="77777777" w:rsidR="00B5362F" w:rsidRDefault="006B647B">
      <w:pPr>
        <w:spacing w:before="3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 xml:space="preserve">.......... </w:t>
      </w:r>
      <w:r>
        <w:rPr>
          <w:rFonts w:ascii="Calibri" w:eastAsia="Calibri" w:hAnsi="Calibri" w:cs="Calibri"/>
          <w:spacing w:val="1"/>
          <w:sz w:val="22"/>
          <w:szCs w:val="22"/>
        </w:rPr>
        <w:t>25</w:t>
      </w:r>
    </w:p>
    <w:p w14:paraId="5E73E4F0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F22AA20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0FE5466D" w14:textId="77777777" w:rsidR="00B5362F" w:rsidRDefault="00B5362F">
      <w:pPr>
        <w:spacing w:line="180" w:lineRule="exact"/>
        <w:rPr>
          <w:sz w:val="18"/>
          <w:szCs w:val="18"/>
        </w:rPr>
      </w:pPr>
    </w:p>
    <w:p w14:paraId="69CB6AEF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26</w:t>
      </w:r>
    </w:p>
    <w:p w14:paraId="3BD23A87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B1C0F82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IX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UT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P</w:t>
      </w:r>
    </w:p>
    <w:p w14:paraId="4E8BA61F" w14:textId="77777777" w:rsidR="00B5362F" w:rsidRDefault="00B5362F">
      <w:pPr>
        <w:spacing w:line="180" w:lineRule="exact"/>
        <w:rPr>
          <w:sz w:val="18"/>
          <w:szCs w:val="18"/>
        </w:rPr>
      </w:pPr>
    </w:p>
    <w:p w14:paraId="5E70E06E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28</w:t>
      </w:r>
    </w:p>
    <w:p w14:paraId="2B5ECEC1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F2E8014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  <w:sectPr w:rsidR="00B5362F">
          <w:footerReference w:type="default" r:id="rId20"/>
          <w:pgSz w:w="11920" w:h="16840"/>
          <w:pgMar w:top="1560" w:right="1580" w:bottom="280" w:left="1680" w:header="0" w:footer="1464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-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29</w:t>
      </w:r>
    </w:p>
    <w:p w14:paraId="65F4616B" w14:textId="77777777" w:rsidR="00B5362F" w:rsidRDefault="00B5362F">
      <w:pPr>
        <w:spacing w:line="200" w:lineRule="exact"/>
      </w:pPr>
    </w:p>
    <w:p w14:paraId="6B4A4446" w14:textId="77777777" w:rsidR="00B5362F" w:rsidRDefault="00B5362F">
      <w:pPr>
        <w:spacing w:line="200" w:lineRule="exact"/>
      </w:pPr>
    </w:p>
    <w:p w14:paraId="1B2A1BAE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3974AB91" w14:textId="77777777" w:rsidR="00B5362F" w:rsidRDefault="006B647B">
      <w:pPr>
        <w:spacing w:before="12" w:line="401" w:lineRule="auto"/>
        <w:ind w:left="3180" w:right="268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AN RU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sz w:val="22"/>
          <w:szCs w:val="22"/>
        </w:rPr>
        <w:t>AH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z w:val="22"/>
          <w:szCs w:val="22"/>
        </w:rPr>
        <w:t xml:space="preserve">A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PI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AL</w:t>
      </w:r>
    </w:p>
    <w:p w14:paraId="4BE6ACD9" w14:textId="77777777" w:rsidR="00B5362F" w:rsidRDefault="00B5362F">
      <w:pPr>
        <w:spacing w:line="200" w:lineRule="exact"/>
      </w:pPr>
    </w:p>
    <w:p w14:paraId="6B81CC22" w14:textId="77777777" w:rsidR="00B5362F" w:rsidRDefault="00B5362F">
      <w:pPr>
        <w:spacing w:before="4" w:line="280" w:lineRule="exact"/>
        <w:rPr>
          <w:sz w:val="28"/>
          <w:szCs w:val="28"/>
        </w:rPr>
      </w:pPr>
    </w:p>
    <w:p w14:paraId="6D81233E" w14:textId="77777777" w:rsidR="00B5362F" w:rsidRDefault="006B647B">
      <w:pPr>
        <w:ind w:left="4290" w:right="379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I</w:t>
      </w:r>
    </w:p>
    <w:p w14:paraId="0E31FB23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E7C19B3" w14:textId="77777777" w:rsidR="00B5362F" w:rsidRDefault="006B647B">
      <w:pPr>
        <w:ind w:left="3564" w:right="306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YUSU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69F2B367" w14:textId="77777777" w:rsidR="00B5362F" w:rsidRDefault="00B5362F">
      <w:pPr>
        <w:spacing w:line="200" w:lineRule="exact"/>
      </w:pPr>
    </w:p>
    <w:p w14:paraId="1ED96C48" w14:textId="77777777" w:rsidR="00B5362F" w:rsidRDefault="00B5362F">
      <w:pPr>
        <w:spacing w:line="200" w:lineRule="exact"/>
      </w:pPr>
    </w:p>
    <w:p w14:paraId="161BD549" w14:textId="77777777" w:rsidR="00B5362F" w:rsidRDefault="00B5362F">
      <w:pPr>
        <w:spacing w:before="9" w:line="220" w:lineRule="exact"/>
        <w:rPr>
          <w:sz w:val="22"/>
          <w:szCs w:val="22"/>
        </w:rPr>
      </w:pPr>
    </w:p>
    <w:p w14:paraId="44D1FDCD" w14:textId="77777777" w:rsidR="00B5362F" w:rsidRDefault="006B647B">
      <w:pPr>
        <w:ind w:left="3895" w:right="339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470288B9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7440696" w14:textId="77777777" w:rsidR="00B5362F" w:rsidRDefault="006B647B">
      <w:pPr>
        <w:ind w:left="3413" w:right="291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17BD791E" w14:textId="77777777" w:rsidR="00B5362F" w:rsidRDefault="00B5362F">
      <w:pPr>
        <w:spacing w:line="200" w:lineRule="exact"/>
      </w:pPr>
    </w:p>
    <w:p w14:paraId="5ADC3875" w14:textId="77777777" w:rsidR="00B5362F" w:rsidRDefault="00B5362F">
      <w:pPr>
        <w:spacing w:line="200" w:lineRule="exact"/>
      </w:pPr>
    </w:p>
    <w:p w14:paraId="4D6EC20F" w14:textId="77777777" w:rsidR="00B5362F" w:rsidRDefault="00B5362F">
      <w:pPr>
        <w:spacing w:before="19" w:line="200" w:lineRule="exact"/>
      </w:pPr>
    </w:p>
    <w:p w14:paraId="2D17A652" w14:textId="77777777" w:rsidR="00B5362F" w:rsidRDefault="006B647B">
      <w:pPr>
        <w:spacing w:before="12"/>
        <w:ind w:left="596" w:right="737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</w:p>
    <w:p w14:paraId="7F546EB4" w14:textId="77777777" w:rsidR="00B5362F" w:rsidRDefault="00B5362F">
      <w:pPr>
        <w:spacing w:line="180" w:lineRule="exact"/>
        <w:rPr>
          <w:sz w:val="18"/>
          <w:szCs w:val="18"/>
        </w:rPr>
      </w:pPr>
    </w:p>
    <w:p w14:paraId="6527E434" w14:textId="77777777" w:rsidR="00B5362F" w:rsidRDefault="006B647B" w:rsidP="009A6DED">
      <w:pPr>
        <w:spacing w:line="804" w:lineRule="auto"/>
        <w:ind w:left="596" w:right="115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 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sus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 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 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II 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ROFES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466A7F9F" w14:textId="77777777" w:rsidR="00B5362F" w:rsidRDefault="00B5362F">
      <w:pPr>
        <w:spacing w:before="5" w:line="100" w:lineRule="exact"/>
        <w:rPr>
          <w:sz w:val="11"/>
          <w:szCs w:val="11"/>
        </w:rPr>
      </w:pPr>
    </w:p>
    <w:p w14:paraId="7EAEE3B4" w14:textId="77777777" w:rsidR="00B5362F" w:rsidRDefault="006B647B">
      <w:pPr>
        <w:ind w:left="596" w:right="737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166274A4" w14:textId="77777777" w:rsidR="00B5362F" w:rsidRDefault="00B5362F">
      <w:pPr>
        <w:spacing w:line="180" w:lineRule="exact"/>
        <w:rPr>
          <w:sz w:val="18"/>
          <w:szCs w:val="18"/>
        </w:rPr>
      </w:pPr>
    </w:p>
    <w:p w14:paraId="5A2181FB" w14:textId="77777777" w:rsidR="00B5362F" w:rsidRDefault="006B647B">
      <w:pPr>
        <w:spacing w:line="259" w:lineRule="auto"/>
        <w:ind w:left="596" w:right="6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enca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ai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ksan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praktek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profes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al, I</w:t>
      </w:r>
      <w:r>
        <w:rPr>
          <w:rFonts w:ascii="Calibri" w:eastAsia="Calibri" w:hAnsi="Calibri" w:cs="Calibri"/>
          <w:spacing w:val="-4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 seba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profesi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si d</w:t>
      </w:r>
      <w:r>
        <w:rPr>
          <w:rFonts w:ascii="Calibri" w:eastAsia="Calibri" w:hAnsi="Calibri" w:cs="Calibri"/>
          <w:spacing w:val="-1"/>
          <w:sz w:val="22"/>
          <w:szCs w:val="22"/>
        </w:rPr>
        <w:t>ap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laksa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akan 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iatan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eli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ti :</w:t>
      </w:r>
      <w:proofErr w:type="gramEnd"/>
    </w:p>
    <w:p w14:paraId="5284622F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3BB78369" w14:textId="77777777" w:rsidR="00B5362F" w:rsidRDefault="006B647B">
      <w:pPr>
        <w:ind w:left="596" w:right="500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Sta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ar p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si;</w:t>
      </w:r>
    </w:p>
    <w:p w14:paraId="0A3920EC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CB0C60A" w14:textId="77777777" w:rsidR="00B5362F" w:rsidRDefault="006B647B">
      <w:pPr>
        <w:ind w:left="596" w:right="49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isi;</w:t>
      </w:r>
    </w:p>
    <w:p w14:paraId="34AA5256" w14:textId="77777777" w:rsidR="00B5362F" w:rsidRDefault="00B5362F">
      <w:pPr>
        <w:spacing w:line="180" w:lineRule="exact"/>
        <w:rPr>
          <w:sz w:val="18"/>
          <w:szCs w:val="18"/>
        </w:rPr>
      </w:pPr>
    </w:p>
    <w:p w14:paraId="05258BE1" w14:textId="77777777" w:rsidR="00B5362F" w:rsidRDefault="006B647B">
      <w:pPr>
        <w:ind w:left="596" w:right="369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isi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0C73FA07" w14:textId="77777777" w:rsidR="00B5362F" w:rsidRDefault="00B5362F">
      <w:pPr>
        <w:spacing w:line="180" w:lineRule="exact"/>
        <w:rPr>
          <w:sz w:val="18"/>
          <w:szCs w:val="18"/>
        </w:rPr>
      </w:pPr>
    </w:p>
    <w:p w14:paraId="584B965D" w14:textId="77777777" w:rsidR="00B5362F" w:rsidRDefault="006B647B">
      <w:pPr>
        <w:ind w:left="596" w:right="536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isi;</w:t>
      </w:r>
    </w:p>
    <w:p w14:paraId="66D453FC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AA6E174" w14:textId="77777777" w:rsidR="00B5362F" w:rsidRDefault="006B647B">
      <w:pPr>
        <w:ind w:left="596" w:right="550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e.          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Sertif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kasi su</w:t>
      </w:r>
      <w:r>
        <w:rPr>
          <w:rFonts w:ascii="Calibri" w:eastAsia="Calibri" w:hAnsi="Calibri" w:cs="Calibri"/>
          <w:spacing w:val="-4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6F242975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59575355" w14:textId="77777777" w:rsidR="00B5362F" w:rsidRDefault="006B647B">
      <w:pPr>
        <w:ind w:left="596" w:right="55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f.            Registrasi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0624B807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9B49758" w14:textId="77777777" w:rsidR="00B5362F" w:rsidRDefault="006B647B">
      <w:pPr>
        <w:ind w:left="596" w:right="441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Etik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isi;</w:t>
      </w:r>
    </w:p>
    <w:p w14:paraId="301EEAA7" w14:textId="77777777" w:rsidR="00B5362F" w:rsidRDefault="00B5362F">
      <w:pPr>
        <w:spacing w:line="180" w:lineRule="exact"/>
        <w:rPr>
          <w:sz w:val="18"/>
          <w:szCs w:val="18"/>
        </w:rPr>
      </w:pPr>
    </w:p>
    <w:p w14:paraId="2D1CE0C9" w14:textId="77777777" w:rsidR="00B5362F" w:rsidRDefault="006B647B">
      <w:pPr>
        <w:spacing w:line="403" w:lineRule="auto"/>
        <w:ind w:left="596" w:right="17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erja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jian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eprofesian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inter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al;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i.           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Akre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itasi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eah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fesia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7E849DF" w14:textId="77777777" w:rsidR="00B5362F" w:rsidRDefault="006B647B">
      <w:pPr>
        <w:spacing w:before="30" w:line="259" w:lineRule="auto"/>
        <w:ind w:left="596" w:right="739"/>
        <w:rPr>
          <w:rFonts w:ascii="Calibri" w:eastAsia="Calibri" w:hAnsi="Calibri" w:cs="Calibri"/>
          <w:sz w:val="22"/>
          <w:szCs w:val="22"/>
        </w:rPr>
        <w:sectPr w:rsidR="00B5362F">
          <w:footerReference w:type="default" r:id="rId21"/>
          <w:pgSz w:w="11920" w:h="16840"/>
          <w:pgMar w:top="1560" w:right="1600" w:bottom="280" w:left="168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tur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ISPI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3566DB76" w14:textId="77777777" w:rsidR="00B5362F" w:rsidRDefault="00B5362F">
      <w:pPr>
        <w:spacing w:before="2" w:line="120" w:lineRule="exact"/>
        <w:rPr>
          <w:sz w:val="13"/>
          <w:szCs w:val="13"/>
        </w:rPr>
      </w:pPr>
    </w:p>
    <w:p w14:paraId="45FE037A" w14:textId="77777777" w:rsidR="00B5362F" w:rsidRDefault="00B5362F">
      <w:pPr>
        <w:spacing w:line="200" w:lineRule="exact"/>
      </w:pPr>
    </w:p>
    <w:p w14:paraId="3CD82F58" w14:textId="77777777" w:rsidR="00B5362F" w:rsidRDefault="00B5362F">
      <w:pPr>
        <w:spacing w:line="200" w:lineRule="exact"/>
      </w:pPr>
    </w:p>
    <w:p w14:paraId="4C9D1C82" w14:textId="77777777" w:rsidR="00B5362F" w:rsidRDefault="00B5362F">
      <w:pPr>
        <w:spacing w:line="200" w:lineRule="exact"/>
      </w:pPr>
    </w:p>
    <w:p w14:paraId="425B8363" w14:textId="77777777" w:rsidR="00B5362F" w:rsidRDefault="00B5362F">
      <w:pPr>
        <w:spacing w:line="200" w:lineRule="exact"/>
      </w:pPr>
    </w:p>
    <w:p w14:paraId="4BCC56D7" w14:textId="77777777" w:rsidR="00B5362F" w:rsidRDefault="00B5362F">
      <w:pPr>
        <w:spacing w:line="200" w:lineRule="exact"/>
      </w:pPr>
    </w:p>
    <w:p w14:paraId="37487307" w14:textId="77777777" w:rsidR="001411C3" w:rsidRDefault="006B647B">
      <w:pPr>
        <w:spacing w:before="12"/>
        <w:ind w:left="3502" w:right="3021"/>
        <w:jc w:val="center"/>
        <w:rPr>
          <w:rFonts w:ascii="Calibri" w:eastAsia="Calibri" w:hAnsi="Calibri" w:cs="Calibri"/>
          <w:spacing w:val="-1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III</w:t>
      </w:r>
    </w:p>
    <w:p w14:paraId="792C42D4" w14:textId="7171B47F" w:rsidR="00B5362F" w:rsidRDefault="006B647B">
      <w:pPr>
        <w:spacing w:before="12"/>
        <w:ind w:left="3502" w:right="302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OTA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</w:p>
    <w:p w14:paraId="320CBF38" w14:textId="77777777" w:rsidR="00B5362F" w:rsidRDefault="00B5362F">
      <w:pPr>
        <w:spacing w:line="200" w:lineRule="exact"/>
      </w:pPr>
    </w:p>
    <w:p w14:paraId="2E109918" w14:textId="77777777" w:rsidR="00B5362F" w:rsidRDefault="00B5362F">
      <w:pPr>
        <w:spacing w:line="200" w:lineRule="exact"/>
      </w:pPr>
    </w:p>
    <w:p w14:paraId="4DCDE7B6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6F3F2195" w14:textId="77777777" w:rsidR="00B5362F" w:rsidRDefault="006B647B">
      <w:pPr>
        <w:ind w:left="3895" w:right="341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63F8439E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646F338" w14:textId="77777777" w:rsidR="00B5362F" w:rsidRDefault="006B647B">
      <w:pPr>
        <w:ind w:left="4155" w:right="367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</w:p>
    <w:p w14:paraId="2AED779F" w14:textId="77777777" w:rsidR="00B5362F" w:rsidRDefault="00B5362F">
      <w:pPr>
        <w:spacing w:line="200" w:lineRule="exact"/>
      </w:pPr>
    </w:p>
    <w:p w14:paraId="7312E527" w14:textId="77777777" w:rsidR="00B5362F" w:rsidRDefault="00B5362F">
      <w:pPr>
        <w:spacing w:line="200" w:lineRule="exact"/>
      </w:pPr>
    </w:p>
    <w:p w14:paraId="36EDF391" w14:textId="77777777" w:rsidR="00B5362F" w:rsidRDefault="00B5362F">
      <w:pPr>
        <w:spacing w:before="17" w:line="200" w:lineRule="exact"/>
      </w:pPr>
    </w:p>
    <w:p w14:paraId="61A5D8D1" w14:textId="77777777" w:rsidR="00B5362F" w:rsidRDefault="006B647B">
      <w:pPr>
        <w:spacing w:before="12"/>
        <w:ind w:left="596" w:right="739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</w:p>
    <w:p w14:paraId="327BAD48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DB37773" w14:textId="77777777" w:rsidR="00B5362F" w:rsidRDefault="006B647B">
      <w:pPr>
        <w:ind w:left="596" w:right="42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ri </w:t>
      </w:r>
      <w:proofErr w:type="gramStart"/>
      <w:r>
        <w:rPr>
          <w:rFonts w:ascii="Calibri" w:eastAsia="Calibri" w:hAnsi="Calibri" w:cs="Calibri"/>
          <w:sz w:val="22"/>
          <w:szCs w:val="22"/>
        </w:rPr>
        <w:t>atas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78FA5DE0" w14:textId="77777777" w:rsidR="00B5362F" w:rsidRDefault="00B5362F">
      <w:pPr>
        <w:spacing w:line="180" w:lineRule="exact"/>
        <w:rPr>
          <w:sz w:val="18"/>
          <w:szCs w:val="18"/>
        </w:rPr>
      </w:pPr>
    </w:p>
    <w:p w14:paraId="37F0582E" w14:textId="77777777" w:rsidR="00B5362F" w:rsidRDefault="006B647B">
      <w:pPr>
        <w:ind w:left="596" w:right="604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iasa</w:t>
      </w:r>
    </w:p>
    <w:p w14:paraId="1A73B5A7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40C9272" w14:textId="77777777" w:rsidR="00B5362F" w:rsidRDefault="006B647B">
      <w:pPr>
        <w:spacing w:line="258" w:lineRule="auto"/>
        <w:ind w:left="596" w:right="7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Yaitu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tan, wa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ega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esia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 seba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jasa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lian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afta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ecara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suka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ela seba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atuh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ik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ku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515B03E4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2BB131EC" w14:textId="77777777" w:rsidR="00B5362F" w:rsidRDefault="006B647B">
      <w:pPr>
        <w:ind w:left="596" w:right="540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atan</w:t>
      </w:r>
    </w:p>
    <w:p w14:paraId="47D4FA62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0965EA9" w14:textId="77777777" w:rsidR="00B5362F" w:rsidRDefault="006B647B">
      <w:pPr>
        <w:spacing w:line="258" w:lineRule="auto"/>
        <w:ind w:left="596" w:right="7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Yaitu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iliki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esar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ecara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upu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fesi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lian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mp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esia,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isetuj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kap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33BA6A2A" w14:textId="77777777" w:rsidR="00B5362F" w:rsidRDefault="00B5362F">
      <w:pPr>
        <w:spacing w:line="200" w:lineRule="exact"/>
      </w:pPr>
    </w:p>
    <w:p w14:paraId="11878EE6" w14:textId="77777777" w:rsidR="00B5362F" w:rsidRDefault="00B5362F">
      <w:pPr>
        <w:spacing w:line="200" w:lineRule="exact"/>
      </w:pPr>
    </w:p>
    <w:p w14:paraId="1881C587" w14:textId="77777777" w:rsidR="00B5362F" w:rsidRDefault="00B5362F">
      <w:pPr>
        <w:spacing w:before="14" w:line="200" w:lineRule="exact"/>
      </w:pPr>
    </w:p>
    <w:p w14:paraId="458399D2" w14:textId="77777777" w:rsidR="00B5362F" w:rsidRDefault="006B647B">
      <w:pPr>
        <w:ind w:left="3922" w:right="344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64B0D598" w14:textId="77777777" w:rsidR="00B5362F" w:rsidRDefault="00B5362F">
      <w:pPr>
        <w:spacing w:line="180" w:lineRule="exact"/>
        <w:rPr>
          <w:sz w:val="18"/>
          <w:szCs w:val="18"/>
        </w:rPr>
      </w:pPr>
    </w:p>
    <w:p w14:paraId="6EFF0CEB" w14:textId="77777777" w:rsidR="00B5362F" w:rsidRDefault="006B647B">
      <w:pPr>
        <w:ind w:left="3142" w:right="266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Tata Cara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</w:p>
    <w:p w14:paraId="499F985E" w14:textId="77777777" w:rsidR="00B5362F" w:rsidRDefault="00B5362F">
      <w:pPr>
        <w:spacing w:line="200" w:lineRule="exact"/>
      </w:pPr>
    </w:p>
    <w:p w14:paraId="0AA537E0" w14:textId="77777777" w:rsidR="00B5362F" w:rsidRDefault="00B5362F">
      <w:pPr>
        <w:spacing w:line="200" w:lineRule="exact"/>
      </w:pPr>
    </w:p>
    <w:p w14:paraId="7F5D4B29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39196C57" w14:textId="77777777" w:rsidR="00B5362F" w:rsidRDefault="006B647B">
      <w:pPr>
        <w:ind w:left="596" w:right="739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1F5E169B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795F958" w14:textId="77777777" w:rsidR="00B5362F" w:rsidRDefault="006B647B">
      <w:pPr>
        <w:spacing w:line="258" w:lineRule="auto"/>
        <w:ind w:left="596" w:right="7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ilakukan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Wilayah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kukan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aftaran 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cara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tai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ernyataan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nggu</w:t>
      </w:r>
      <w:r>
        <w:rPr>
          <w:rFonts w:ascii="Calibri" w:eastAsia="Calibri" w:hAnsi="Calibri" w:cs="Calibri"/>
          <w:sz w:val="22"/>
          <w:szCs w:val="22"/>
        </w:rPr>
        <w:t xml:space="preserve">p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asar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 Rumah 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k,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esuai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apk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 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4F8B9848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395DF0FA" w14:textId="77777777" w:rsidR="00B5362F" w:rsidRDefault="006B647B">
      <w:pPr>
        <w:spacing w:line="259" w:lineRule="auto"/>
        <w:ind w:left="596" w:right="7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aan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ilakukan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kukan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aftaran 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cara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tai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ernyataan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nggu</w:t>
      </w:r>
      <w:r>
        <w:rPr>
          <w:rFonts w:ascii="Calibri" w:eastAsia="Calibri" w:hAnsi="Calibri" w:cs="Calibri"/>
          <w:sz w:val="22"/>
          <w:szCs w:val="22"/>
        </w:rPr>
        <w:t xml:space="preserve">p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a,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Eti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h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i per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dite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 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63F27318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67365C79" w14:textId="77777777" w:rsidR="00B5362F" w:rsidRDefault="006B647B">
      <w:pPr>
        <w:ind w:left="596" w:right="43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cara pe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</w:p>
    <w:p w14:paraId="2B86785B" w14:textId="19EA90C2" w:rsidR="00B5362F" w:rsidRDefault="00D435FF" w:rsidP="009A6DED">
      <w:pPr>
        <w:spacing w:before="22"/>
        <w:ind w:left="596" w:right="20"/>
        <w:jc w:val="both"/>
        <w:rPr>
          <w:rFonts w:ascii="Calibri" w:eastAsia="Calibri" w:hAnsi="Calibri" w:cs="Calibri"/>
          <w:sz w:val="22"/>
          <w:szCs w:val="22"/>
        </w:rPr>
        <w:sectPr w:rsidR="00B5362F">
          <w:footerReference w:type="default" r:id="rId22"/>
          <w:pgSz w:w="11920" w:h="16840"/>
          <w:pgMar w:top="1560" w:right="1580" w:bottom="280" w:left="1680" w:header="0" w:footer="1014" w:gutter="0"/>
          <w:pgNumType w:start="2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Peraturan ISPI NASIONAL</w:t>
      </w:r>
      <w:r w:rsidR="006B647B">
        <w:rPr>
          <w:rFonts w:ascii="Calibri" w:eastAsia="Calibri" w:hAnsi="Calibri" w:cs="Calibri"/>
          <w:sz w:val="22"/>
          <w:szCs w:val="22"/>
        </w:rPr>
        <w:t>.</w:t>
      </w:r>
    </w:p>
    <w:p w14:paraId="60C41233" w14:textId="77777777" w:rsidR="00B5362F" w:rsidRDefault="00B5362F">
      <w:pPr>
        <w:spacing w:before="2" w:line="120" w:lineRule="exact"/>
        <w:rPr>
          <w:sz w:val="13"/>
          <w:szCs w:val="13"/>
        </w:rPr>
      </w:pPr>
    </w:p>
    <w:p w14:paraId="5CFB11E1" w14:textId="77777777" w:rsidR="00B5362F" w:rsidRDefault="00B5362F">
      <w:pPr>
        <w:spacing w:line="200" w:lineRule="exact"/>
      </w:pPr>
    </w:p>
    <w:p w14:paraId="26E9DF66" w14:textId="77777777" w:rsidR="00B5362F" w:rsidRDefault="00B5362F">
      <w:pPr>
        <w:spacing w:line="200" w:lineRule="exact"/>
      </w:pPr>
    </w:p>
    <w:p w14:paraId="752C0CCA" w14:textId="77777777" w:rsidR="00B5362F" w:rsidRDefault="00B5362F">
      <w:pPr>
        <w:spacing w:line="200" w:lineRule="exact"/>
      </w:pPr>
    </w:p>
    <w:p w14:paraId="35F39F30" w14:textId="77777777" w:rsidR="00B5362F" w:rsidRDefault="00B5362F">
      <w:pPr>
        <w:spacing w:line="200" w:lineRule="exact"/>
      </w:pPr>
    </w:p>
    <w:p w14:paraId="5E2ECD60" w14:textId="77777777" w:rsidR="00B5362F" w:rsidRDefault="00B5362F">
      <w:pPr>
        <w:spacing w:line="200" w:lineRule="exact"/>
      </w:pPr>
    </w:p>
    <w:p w14:paraId="4489CD04" w14:textId="77777777" w:rsidR="00B5362F" w:rsidRDefault="006B647B">
      <w:pPr>
        <w:spacing w:before="12"/>
        <w:ind w:left="3922" w:right="344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758AF6EE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F2FF88D" w14:textId="77777777" w:rsidR="00B5362F" w:rsidRDefault="006B647B">
      <w:pPr>
        <w:ind w:left="3276" w:right="279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waji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1E5F2F3D" w14:textId="77777777" w:rsidR="00B5362F" w:rsidRDefault="00B5362F">
      <w:pPr>
        <w:spacing w:line="200" w:lineRule="exact"/>
      </w:pPr>
    </w:p>
    <w:p w14:paraId="44A3EDEF" w14:textId="77777777" w:rsidR="00B5362F" w:rsidRDefault="00B5362F">
      <w:pPr>
        <w:spacing w:line="200" w:lineRule="exact"/>
      </w:pPr>
    </w:p>
    <w:p w14:paraId="5FEBBB32" w14:textId="77777777" w:rsidR="00B5362F" w:rsidRDefault="00B5362F">
      <w:pPr>
        <w:spacing w:before="19" w:line="200" w:lineRule="exact"/>
      </w:pPr>
    </w:p>
    <w:p w14:paraId="7179510A" w14:textId="77777777" w:rsidR="00B5362F" w:rsidRDefault="006B647B">
      <w:pPr>
        <w:spacing w:before="12"/>
        <w:ind w:left="596" w:right="739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</w:p>
    <w:p w14:paraId="5626F1B4" w14:textId="77777777" w:rsidR="00B5362F" w:rsidRDefault="00B5362F">
      <w:pPr>
        <w:spacing w:line="180" w:lineRule="exact"/>
        <w:rPr>
          <w:sz w:val="18"/>
          <w:szCs w:val="18"/>
        </w:rPr>
      </w:pPr>
    </w:p>
    <w:p w14:paraId="3AF424A2" w14:textId="77777777" w:rsidR="009A6DED" w:rsidRPr="001411C3" w:rsidRDefault="006B647B" w:rsidP="009A6DED">
      <w:pPr>
        <w:spacing w:line="259" w:lineRule="auto"/>
        <w:ind w:left="596" w:right="32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 w:rsidR="009A6DED" w:rsidRPr="001411C3">
        <w:rPr>
          <w:rFonts w:ascii="Calibri" w:eastAsia="Calibri" w:hAnsi="Calibri" w:cs="Calibri"/>
          <w:sz w:val="22"/>
          <w:szCs w:val="22"/>
        </w:rPr>
        <w:t>A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ngg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9A6DED" w:rsidRPr="001411C3">
        <w:rPr>
          <w:rFonts w:ascii="Calibri" w:eastAsia="Calibri" w:hAnsi="Calibri" w:cs="Calibri"/>
          <w:sz w:val="22"/>
          <w:szCs w:val="22"/>
        </w:rPr>
        <w:t>ta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b</w:t>
      </w:r>
      <w:r w:rsidR="009A6DED" w:rsidRPr="001411C3">
        <w:rPr>
          <w:rFonts w:ascii="Calibri" w:eastAsia="Calibri" w:hAnsi="Calibri" w:cs="Calibri"/>
          <w:sz w:val="22"/>
          <w:szCs w:val="22"/>
        </w:rPr>
        <w:t xml:space="preserve">iasa 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b</w:t>
      </w:r>
      <w:r w:rsidR="009A6DED" w:rsidRPr="001411C3">
        <w:rPr>
          <w:rFonts w:ascii="Calibri" w:eastAsia="Calibri" w:hAnsi="Calibri" w:cs="Calibri"/>
          <w:sz w:val="22"/>
          <w:szCs w:val="22"/>
        </w:rPr>
        <w:t>erh</w:t>
      </w:r>
      <w:r w:rsidR="009A6DED" w:rsidRPr="001411C3">
        <w:rPr>
          <w:rFonts w:ascii="Calibri" w:eastAsia="Calibri" w:hAnsi="Calibri" w:cs="Calibri"/>
          <w:spacing w:val="-3"/>
          <w:sz w:val="22"/>
          <w:szCs w:val="22"/>
        </w:rPr>
        <w:t>a</w:t>
      </w:r>
      <w:r w:rsidR="009A6DED" w:rsidRPr="001411C3">
        <w:rPr>
          <w:rFonts w:ascii="Calibri" w:eastAsia="Calibri" w:hAnsi="Calibri" w:cs="Calibri"/>
          <w:sz w:val="22"/>
          <w:szCs w:val="22"/>
        </w:rPr>
        <w:t>k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z w:val="22"/>
          <w:szCs w:val="22"/>
        </w:rPr>
        <w:t>e</w:t>
      </w:r>
      <w:r w:rsidR="009A6DED" w:rsidRPr="001411C3">
        <w:rPr>
          <w:rFonts w:ascii="Calibri" w:eastAsia="Calibri" w:hAnsi="Calibri" w:cs="Calibri"/>
          <w:spacing w:val="-3"/>
          <w:sz w:val="22"/>
          <w:szCs w:val="22"/>
        </w:rPr>
        <w:t>n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g</w:t>
      </w:r>
      <w:r w:rsidR="009A6DED" w:rsidRPr="001411C3">
        <w:rPr>
          <w:rFonts w:ascii="Calibri" w:eastAsia="Calibri" w:hAnsi="Calibri" w:cs="Calibri"/>
          <w:sz w:val="22"/>
          <w:szCs w:val="22"/>
        </w:rPr>
        <w:t>e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9A6DED" w:rsidRPr="001411C3">
        <w:rPr>
          <w:rFonts w:ascii="Calibri" w:eastAsia="Calibri" w:hAnsi="Calibri" w:cs="Calibri"/>
          <w:sz w:val="22"/>
          <w:szCs w:val="22"/>
        </w:rPr>
        <w:t>k</w:t>
      </w:r>
      <w:r w:rsidR="009A6DED" w:rsidRPr="001411C3">
        <w:rPr>
          <w:rFonts w:ascii="Calibri" w:eastAsia="Calibri" w:hAnsi="Calibri" w:cs="Calibri"/>
          <w:spacing w:val="-2"/>
          <w:sz w:val="22"/>
          <w:szCs w:val="22"/>
        </w:rPr>
        <w:t>a</w:t>
      </w:r>
      <w:r w:rsidR="009A6DED" w:rsidRPr="001411C3">
        <w:rPr>
          <w:rFonts w:ascii="Calibri" w:eastAsia="Calibri" w:hAnsi="Calibri" w:cs="Calibri"/>
          <w:sz w:val="22"/>
          <w:szCs w:val="22"/>
        </w:rPr>
        <w:t xml:space="preserve">kan 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9A6DED" w:rsidRPr="001411C3">
        <w:rPr>
          <w:rFonts w:ascii="Calibri" w:eastAsia="Calibri" w:hAnsi="Calibri" w:cs="Calibri"/>
          <w:sz w:val="22"/>
          <w:szCs w:val="22"/>
        </w:rPr>
        <w:t>en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9A6DED" w:rsidRPr="001411C3">
        <w:rPr>
          <w:rFonts w:ascii="Calibri" w:eastAsia="Calibri" w:hAnsi="Calibri" w:cs="Calibri"/>
          <w:sz w:val="22"/>
          <w:szCs w:val="22"/>
        </w:rPr>
        <w:t>a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9A6DED" w:rsidRPr="001411C3">
        <w:rPr>
          <w:rFonts w:ascii="Calibri" w:eastAsia="Calibri" w:hAnsi="Calibri" w:cs="Calibri"/>
          <w:sz w:val="22"/>
          <w:szCs w:val="22"/>
        </w:rPr>
        <w:t>at,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 w:rsidR="009A6DED" w:rsidRPr="001411C3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z w:val="22"/>
          <w:szCs w:val="22"/>
        </w:rPr>
        <w:t>iliki h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a</w:t>
      </w:r>
      <w:r w:rsidR="009A6DED" w:rsidRPr="001411C3">
        <w:rPr>
          <w:rFonts w:ascii="Calibri" w:eastAsia="Calibri" w:hAnsi="Calibri" w:cs="Calibri"/>
          <w:sz w:val="22"/>
          <w:szCs w:val="22"/>
        </w:rPr>
        <w:t>k</w:t>
      </w:r>
      <w:r w:rsidR="009A6DED" w:rsidRPr="001411C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z w:val="22"/>
          <w:szCs w:val="22"/>
        </w:rPr>
        <w:t>di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9A6DED" w:rsidRPr="001411C3">
        <w:rPr>
          <w:rFonts w:ascii="Calibri" w:eastAsia="Calibri" w:hAnsi="Calibri" w:cs="Calibri"/>
          <w:sz w:val="22"/>
          <w:szCs w:val="22"/>
        </w:rPr>
        <w:t>ili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9A6DED" w:rsidRPr="001411C3">
        <w:rPr>
          <w:rFonts w:ascii="Calibri" w:eastAsia="Calibri" w:hAnsi="Calibri" w:cs="Calibri"/>
          <w:sz w:val="22"/>
          <w:szCs w:val="22"/>
        </w:rPr>
        <w:t>, dan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z w:val="22"/>
          <w:szCs w:val="22"/>
        </w:rPr>
        <w:t xml:space="preserve">hak 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z w:val="22"/>
          <w:szCs w:val="22"/>
        </w:rPr>
        <w:t>ilih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z w:val="22"/>
          <w:szCs w:val="22"/>
        </w:rPr>
        <w:t xml:space="preserve">di 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9A6DED" w:rsidRPr="001411C3">
        <w:rPr>
          <w:rFonts w:ascii="Calibri" w:eastAsia="Calibri" w:hAnsi="Calibri" w:cs="Calibri"/>
          <w:sz w:val="22"/>
          <w:szCs w:val="22"/>
        </w:rPr>
        <w:t>al</w:t>
      </w:r>
      <w:r w:rsidR="009A6DED" w:rsidRPr="001411C3">
        <w:rPr>
          <w:rFonts w:ascii="Calibri" w:eastAsia="Calibri" w:hAnsi="Calibri" w:cs="Calibri"/>
          <w:spacing w:val="-2"/>
          <w:sz w:val="22"/>
          <w:szCs w:val="22"/>
        </w:rPr>
        <w:t>a</w:t>
      </w:r>
      <w:r w:rsidR="009A6DED" w:rsidRPr="001411C3">
        <w:rPr>
          <w:rFonts w:ascii="Calibri" w:eastAsia="Calibri" w:hAnsi="Calibri" w:cs="Calibri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pacing w:val="-2"/>
          <w:sz w:val="22"/>
          <w:szCs w:val="22"/>
        </w:rPr>
        <w:t>f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9A6DED" w:rsidRPr="001411C3">
        <w:rPr>
          <w:rFonts w:ascii="Calibri" w:eastAsia="Calibri" w:hAnsi="Calibri" w:cs="Calibri"/>
          <w:sz w:val="22"/>
          <w:szCs w:val="22"/>
        </w:rPr>
        <w:t>r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9A6DED" w:rsidRPr="001411C3">
        <w:rPr>
          <w:rFonts w:ascii="Calibri" w:eastAsia="Calibri" w:hAnsi="Calibri" w:cs="Calibri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z w:val="22"/>
          <w:szCs w:val="22"/>
        </w:rPr>
        <w:t>p</w:t>
      </w:r>
      <w:r w:rsidR="009A6DED" w:rsidRPr="001411C3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ng</w:t>
      </w:r>
      <w:r w:rsidR="009A6DED" w:rsidRPr="001411C3">
        <w:rPr>
          <w:rFonts w:ascii="Calibri" w:eastAsia="Calibri" w:hAnsi="Calibri" w:cs="Calibri"/>
          <w:sz w:val="22"/>
          <w:szCs w:val="22"/>
        </w:rPr>
        <w:t>a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b</w:t>
      </w:r>
      <w:r w:rsidR="009A6DED" w:rsidRPr="001411C3">
        <w:rPr>
          <w:rFonts w:ascii="Calibri" w:eastAsia="Calibri" w:hAnsi="Calibri" w:cs="Calibri"/>
          <w:sz w:val="22"/>
          <w:szCs w:val="22"/>
        </w:rPr>
        <w:t>ilan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k</w:t>
      </w:r>
      <w:r w:rsidR="009A6DED" w:rsidRPr="001411C3">
        <w:rPr>
          <w:rFonts w:ascii="Calibri" w:eastAsia="Calibri" w:hAnsi="Calibri" w:cs="Calibri"/>
          <w:sz w:val="22"/>
          <w:szCs w:val="22"/>
        </w:rPr>
        <w:t>ep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9A6DED" w:rsidRPr="001411C3">
        <w:rPr>
          <w:rFonts w:ascii="Calibri" w:eastAsia="Calibri" w:hAnsi="Calibri" w:cs="Calibri"/>
          <w:sz w:val="22"/>
          <w:szCs w:val="22"/>
        </w:rPr>
        <w:t>tusa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9A6DED" w:rsidRPr="001411C3">
        <w:rPr>
          <w:rFonts w:ascii="Calibri" w:eastAsia="Calibri" w:hAnsi="Calibri" w:cs="Calibri"/>
          <w:sz w:val="22"/>
          <w:szCs w:val="22"/>
        </w:rPr>
        <w:t>.</w:t>
      </w:r>
    </w:p>
    <w:p w14:paraId="2F137702" w14:textId="4854315A" w:rsidR="00B5362F" w:rsidRPr="001411C3" w:rsidRDefault="006B647B">
      <w:pPr>
        <w:spacing w:line="259" w:lineRule="auto"/>
        <w:ind w:left="596" w:right="276"/>
        <w:rPr>
          <w:rFonts w:ascii="Calibri" w:eastAsia="Calibri" w:hAnsi="Calibri" w:cs="Calibri"/>
          <w:sz w:val="22"/>
          <w:szCs w:val="22"/>
        </w:rPr>
      </w:pPr>
      <w:r w:rsidRPr="001411C3"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</w:p>
    <w:p w14:paraId="18C961CB" w14:textId="77777777" w:rsidR="00B5362F" w:rsidRPr="001411C3" w:rsidRDefault="00B5362F">
      <w:pPr>
        <w:spacing w:before="3" w:line="160" w:lineRule="exact"/>
        <w:rPr>
          <w:sz w:val="16"/>
          <w:szCs w:val="16"/>
        </w:rPr>
      </w:pPr>
    </w:p>
    <w:p w14:paraId="60F6227C" w14:textId="77777777" w:rsidR="009A6DED" w:rsidRDefault="006B647B" w:rsidP="009A6DED">
      <w:pPr>
        <w:spacing w:line="259" w:lineRule="auto"/>
        <w:ind w:left="596" w:right="276"/>
        <w:rPr>
          <w:rFonts w:ascii="Calibri" w:eastAsia="Calibri" w:hAnsi="Calibri" w:cs="Calibri"/>
          <w:sz w:val="22"/>
          <w:szCs w:val="22"/>
        </w:rPr>
      </w:pPr>
      <w:r w:rsidRPr="001411C3">
        <w:rPr>
          <w:rFonts w:ascii="Calibri" w:eastAsia="Calibri" w:hAnsi="Calibri" w:cs="Calibri"/>
          <w:sz w:val="22"/>
          <w:szCs w:val="22"/>
        </w:rPr>
        <w:t>(</w:t>
      </w:r>
      <w:r w:rsidRPr="001411C3">
        <w:rPr>
          <w:rFonts w:ascii="Calibri" w:eastAsia="Calibri" w:hAnsi="Calibri" w:cs="Calibri"/>
          <w:spacing w:val="1"/>
          <w:sz w:val="22"/>
          <w:szCs w:val="22"/>
        </w:rPr>
        <w:t>2</w:t>
      </w:r>
      <w:r w:rsidRPr="001411C3">
        <w:rPr>
          <w:rFonts w:ascii="Calibri" w:eastAsia="Calibri" w:hAnsi="Calibri" w:cs="Calibri"/>
          <w:sz w:val="22"/>
          <w:szCs w:val="22"/>
        </w:rPr>
        <w:t xml:space="preserve">)        </w:t>
      </w:r>
      <w:r w:rsidRPr="001411C3"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z w:val="22"/>
          <w:szCs w:val="22"/>
        </w:rPr>
        <w:t>A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ngg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9A6DED" w:rsidRPr="001411C3">
        <w:rPr>
          <w:rFonts w:ascii="Calibri" w:eastAsia="Calibri" w:hAnsi="Calibri" w:cs="Calibri"/>
          <w:sz w:val="22"/>
          <w:szCs w:val="22"/>
        </w:rPr>
        <w:t>ta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pacing w:val="-2"/>
          <w:sz w:val="22"/>
          <w:szCs w:val="22"/>
        </w:rPr>
        <w:t>k</w:t>
      </w:r>
      <w:r w:rsidR="009A6DED" w:rsidRPr="001411C3">
        <w:rPr>
          <w:rFonts w:ascii="Calibri" w:eastAsia="Calibri" w:hAnsi="Calibri" w:cs="Calibri"/>
          <w:sz w:val="22"/>
          <w:szCs w:val="22"/>
        </w:rPr>
        <w:t>eh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9A6DED" w:rsidRPr="001411C3">
        <w:rPr>
          <w:rFonts w:ascii="Calibri" w:eastAsia="Calibri" w:hAnsi="Calibri" w:cs="Calibri"/>
          <w:spacing w:val="-3"/>
          <w:sz w:val="22"/>
          <w:szCs w:val="22"/>
        </w:rPr>
        <w:t>r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z w:val="22"/>
          <w:szCs w:val="22"/>
        </w:rPr>
        <w:t xml:space="preserve">atan </w:t>
      </w:r>
      <w:r w:rsidR="009A6DED" w:rsidRPr="001411C3">
        <w:rPr>
          <w:rFonts w:ascii="Calibri" w:eastAsia="Calibri" w:hAnsi="Calibri" w:cs="Calibri"/>
          <w:spacing w:val="-3"/>
          <w:sz w:val="22"/>
          <w:szCs w:val="22"/>
        </w:rPr>
        <w:t>b</w:t>
      </w:r>
      <w:r w:rsidR="009A6DED" w:rsidRPr="001411C3">
        <w:rPr>
          <w:rFonts w:ascii="Calibri" w:eastAsia="Calibri" w:hAnsi="Calibri" w:cs="Calibri"/>
          <w:sz w:val="22"/>
          <w:szCs w:val="22"/>
        </w:rPr>
        <w:t>erh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a</w:t>
      </w:r>
      <w:r w:rsidR="009A6DED" w:rsidRPr="001411C3">
        <w:rPr>
          <w:rFonts w:ascii="Calibri" w:eastAsia="Calibri" w:hAnsi="Calibri" w:cs="Calibri"/>
          <w:sz w:val="22"/>
          <w:szCs w:val="22"/>
        </w:rPr>
        <w:t>k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z w:val="22"/>
          <w:szCs w:val="22"/>
        </w:rPr>
        <w:t>en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g</w:t>
      </w:r>
      <w:r w:rsidR="009A6DED" w:rsidRPr="001411C3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9A6DED" w:rsidRPr="001411C3">
        <w:rPr>
          <w:rFonts w:ascii="Calibri" w:eastAsia="Calibri" w:hAnsi="Calibri" w:cs="Calibri"/>
          <w:sz w:val="22"/>
          <w:szCs w:val="22"/>
        </w:rPr>
        <w:t xml:space="preserve">kakan </w:t>
      </w:r>
      <w:r w:rsidR="009A6DED" w:rsidRPr="001411C3">
        <w:rPr>
          <w:rFonts w:ascii="Calibri" w:eastAsia="Calibri" w:hAnsi="Calibri" w:cs="Calibri"/>
          <w:spacing w:val="-3"/>
          <w:sz w:val="22"/>
          <w:szCs w:val="22"/>
        </w:rPr>
        <w:t>p</w:t>
      </w:r>
      <w:r w:rsidR="009A6DED" w:rsidRPr="001411C3">
        <w:rPr>
          <w:rFonts w:ascii="Calibri" w:eastAsia="Calibri" w:hAnsi="Calibri" w:cs="Calibri"/>
          <w:sz w:val="22"/>
          <w:szCs w:val="22"/>
        </w:rPr>
        <w:t>en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9A6DED" w:rsidRPr="001411C3">
        <w:rPr>
          <w:rFonts w:ascii="Calibri" w:eastAsia="Calibri" w:hAnsi="Calibri" w:cs="Calibri"/>
          <w:sz w:val="22"/>
          <w:szCs w:val="22"/>
        </w:rPr>
        <w:t>a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9A6DED" w:rsidRPr="001411C3">
        <w:rPr>
          <w:rFonts w:ascii="Calibri" w:eastAsia="Calibri" w:hAnsi="Calibri" w:cs="Calibri"/>
          <w:sz w:val="22"/>
          <w:szCs w:val="22"/>
        </w:rPr>
        <w:t>at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9A6DED" w:rsidRPr="001411C3">
        <w:rPr>
          <w:rFonts w:ascii="Calibri" w:eastAsia="Calibri" w:hAnsi="Calibri" w:cs="Calibri"/>
          <w:sz w:val="22"/>
          <w:szCs w:val="22"/>
        </w:rPr>
        <w:t>an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t</w:t>
      </w:r>
      <w:r w:rsidR="009A6DED" w:rsidRPr="001411C3">
        <w:rPr>
          <w:rFonts w:ascii="Calibri" w:eastAsia="Calibri" w:hAnsi="Calibri" w:cs="Calibri"/>
          <w:sz w:val="22"/>
          <w:szCs w:val="22"/>
        </w:rPr>
        <w:t>i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9A6DED" w:rsidRPr="001411C3">
        <w:rPr>
          <w:rFonts w:ascii="Calibri" w:eastAsia="Calibri" w:hAnsi="Calibri" w:cs="Calibri"/>
          <w:sz w:val="22"/>
          <w:szCs w:val="22"/>
        </w:rPr>
        <w:t>ak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 w:rsidR="009A6DED" w:rsidRPr="001411C3">
        <w:rPr>
          <w:rFonts w:ascii="Calibri" w:eastAsia="Calibri" w:hAnsi="Calibri" w:cs="Calibri"/>
          <w:sz w:val="22"/>
          <w:szCs w:val="22"/>
        </w:rPr>
        <w:t>e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z w:val="22"/>
          <w:szCs w:val="22"/>
        </w:rPr>
        <w:t>il</w:t>
      </w:r>
      <w:r w:rsidR="009A6DED" w:rsidRPr="001411C3">
        <w:rPr>
          <w:rFonts w:ascii="Calibri" w:eastAsia="Calibri" w:hAnsi="Calibri" w:cs="Calibri"/>
          <w:spacing w:val="-3"/>
          <w:sz w:val="22"/>
          <w:szCs w:val="22"/>
        </w:rPr>
        <w:t>i</w:t>
      </w:r>
      <w:r w:rsidR="009A6DED" w:rsidRPr="001411C3">
        <w:rPr>
          <w:rFonts w:ascii="Calibri" w:eastAsia="Calibri" w:hAnsi="Calibri" w:cs="Calibri"/>
          <w:sz w:val="22"/>
          <w:szCs w:val="22"/>
        </w:rPr>
        <w:t xml:space="preserve">ki hak 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9A6DED" w:rsidRPr="001411C3">
        <w:rPr>
          <w:rFonts w:ascii="Calibri" w:eastAsia="Calibri" w:hAnsi="Calibri" w:cs="Calibri"/>
          <w:sz w:val="22"/>
          <w:szCs w:val="22"/>
        </w:rPr>
        <w:t>i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9A6DED" w:rsidRPr="001411C3">
        <w:rPr>
          <w:rFonts w:ascii="Calibri" w:eastAsia="Calibri" w:hAnsi="Calibri" w:cs="Calibri"/>
          <w:sz w:val="22"/>
          <w:szCs w:val="22"/>
        </w:rPr>
        <w:t>ilih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z w:val="22"/>
          <w:szCs w:val="22"/>
        </w:rPr>
        <w:t>dan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pacing w:val="2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z w:val="22"/>
          <w:szCs w:val="22"/>
        </w:rPr>
        <w:t>ilih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z w:val="22"/>
          <w:szCs w:val="22"/>
        </w:rPr>
        <w:t xml:space="preserve">di 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9A6DED" w:rsidRPr="001411C3">
        <w:rPr>
          <w:rFonts w:ascii="Calibri" w:eastAsia="Calibri" w:hAnsi="Calibri" w:cs="Calibri"/>
          <w:sz w:val="22"/>
          <w:szCs w:val="22"/>
        </w:rPr>
        <w:t>al</w:t>
      </w:r>
      <w:r w:rsidR="009A6DED" w:rsidRPr="001411C3">
        <w:rPr>
          <w:rFonts w:ascii="Calibri" w:eastAsia="Calibri" w:hAnsi="Calibri" w:cs="Calibri"/>
          <w:spacing w:val="-3"/>
          <w:sz w:val="22"/>
          <w:szCs w:val="22"/>
        </w:rPr>
        <w:t>a</w:t>
      </w:r>
      <w:r w:rsidR="009A6DED" w:rsidRPr="001411C3">
        <w:rPr>
          <w:rFonts w:ascii="Calibri" w:eastAsia="Calibri" w:hAnsi="Calibri" w:cs="Calibri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pacing w:val="-2"/>
          <w:sz w:val="22"/>
          <w:szCs w:val="22"/>
        </w:rPr>
        <w:t>f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9A6DED" w:rsidRPr="001411C3">
        <w:rPr>
          <w:rFonts w:ascii="Calibri" w:eastAsia="Calibri" w:hAnsi="Calibri" w:cs="Calibri"/>
          <w:sz w:val="22"/>
          <w:szCs w:val="22"/>
        </w:rPr>
        <w:t>r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9A6DED" w:rsidRPr="001411C3">
        <w:rPr>
          <w:rFonts w:ascii="Calibri" w:eastAsia="Calibri" w:hAnsi="Calibri" w:cs="Calibri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z w:val="22"/>
          <w:szCs w:val="22"/>
        </w:rPr>
        <w:t>pen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g</w:t>
      </w:r>
      <w:r w:rsidR="009A6DED" w:rsidRPr="001411C3">
        <w:rPr>
          <w:rFonts w:ascii="Calibri" w:eastAsia="Calibri" w:hAnsi="Calibri" w:cs="Calibri"/>
          <w:sz w:val="22"/>
          <w:szCs w:val="22"/>
        </w:rPr>
        <w:t>a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b</w:t>
      </w:r>
      <w:r w:rsidR="009A6DED" w:rsidRPr="001411C3">
        <w:rPr>
          <w:rFonts w:ascii="Calibri" w:eastAsia="Calibri" w:hAnsi="Calibri" w:cs="Calibri"/>
          <w:sz w:val="22"/>
          <w:szCs w:val="22"/>
        </w:rPr>
        <w:t>ilan</w:t>
      </w:r>
      <w:r w:rsidR="009A6DED" w:rsidRPr="001411C3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z w:val="22"/>
          <w:szCs w:val="22"/>
        </w:rPr>
        <w:t>k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e</w:t>
      </w:r>
      <w:r w:rsidR="009A6DED" w:rsidRPr="001411C3">
        <w:rPr>
          <w:rFonts w:ascii="Calibri" w:eastAsia="Calibri" w:hAnsi="Calibri" w:cs="Calibri"/>
          <w:spacing w:val="-3"/>
          <w:sz w:val="22"/>
          <w:szCs w:val="22"/>
        </w:rPr>
        <w:t>p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9A6DED" w:rsidRPr="001411C3">
        <w:rPr>
          <w:rFonts w:ascii="Calibri" w:eastAsia="Calibri" w:hAnsi="Calibri" w:cs="Calibri"/>
          <w:sz w:val="22"/>
          <w:szCs w:val="22"/>
        </w:rPr>
        <w:t>tusa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9A6DED" w:rsidRPr="001411C3">
        <w:rPr>
          <w:rFonts w:ascii="Calibri" w:eastAsia="Calibri" w:hAnsi="Calibri" w:cs="Calibri"/>
          <w:sz w:val="22"/>
          <w:szCs w:val="22"/>
        </w:rPr>
        <w:t>.</w:t>
      </w:r>
    </w:p>
    <w:p w14:paraId="00B968F7" w14:textId="5D95D240" w:rsidR="00B5362F" w:rsidRDefault="00B5362F">
      <w:pPr>
        <w:spacing w:line="259" w:lineRule="auto"/>
        <w:ind w:left="596" w:right="327"/>
        <w:rPr>
          <w:rFonts w:ascii="Calibri" w:eastAsia="Calibri" w:hAnsi="Calibri" w:cs="Calibri"/>
          <w:sz w:val="22"/>
          <w:szCs w:val="22"/>
        </w:rPr>
      </w:pPr>
    </w:p>
    <w:p w14:paraId="63FC7264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66BD5C0A" w14:textId="08E36F98" w:rsidR="00B5362F" w:rsidRDefault="006B647B">
      <w:pPr>
        <w:spacing w:line="259" w:lineRule="auto"/>
        <w:ind w:left="596" w:right="83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wajib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atu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asar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 xml:space="preserve">a,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eraturan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s</w:t>
      </w:r>
      <w:r>
        <w:rPr>
          <w:rFonts w:ascii="Calibri" w:eastAsia="Calibri" w:hAnsi="Calibri" w:cs="Calibri"/>
          <w:sz w:val="22"/>
          <w:szCs w:val="22"/>
        </w:rPr>
        <w:t>erta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 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kan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 w:rsidR="001411C3">
        <w:rPr>
          <w:rFonts w:ascii="Calibri" w:eastAsia="Calibri" w:hAnsi="Calibri" w:cs="Calibri"/>
          <w:sz w:val="22"/>
          <w:szCs w:val="22"/>
        </w:rPr>
        <w:t>tan</w:t>
      </w:r>
      <w:r w:rsidR="009A6DED">
        <w:rPr>
          <w:rFonts w:ascii="Calibri" w:eastAsia="Calibri" w:hAnsi="Calibri" w:cs="Calibri"/>
          <w:sz w:val="22"/>
          <w:szCs w:val="22"/>
        </w:rPr>
        <w:t xml:space="preserve"> </w:t>
      </w:r>
      <w:r w:rsidR="001411C3">
        <w:rPr>
          <w:rFonts w:ascii="Calibri" w:eastAsia="Calibri" w:hAnsi="Calibri" w:cs="Calibri"/>
          <w:sz w:val="22"/>
          <w:szCs w:val="22"/>
        </w:rPr>
        <w:t>Organisasi.</w:t>
      </w:r>
    </w:p>
    <w:p w14:paraId="0980DEA7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2FEA592D" w14:textId="77777777" w:rsidR="00B5362F" w:rsidRDefault="006B647B">
      <w:pPr>
        <w:ind w:left="596" w:right="323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wajib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ar 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C6BE924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2DBE317" w14:textId="77777777" w:rsidR="00B5362F" w:rsidRDefault="006B647B">
      <w:pPr>
        <w:spacing w:line="259" w:lineRule="auto"/>
        <w:ind w:left="596" w:right="14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ean</w:t>
      </w:r>
      <w:r>
        <w:rPr>
          <w:rFonts w:ascii="Calibri" w:eastAsia="Calibri" w:hAnsi="Calibri" w:cs="Calibri"/>
          <w:spacing w:val="-1"/>
          <w:sz w:val="22"/>
          <w:szCs w:val="22"/>
        </w:rPr>
        <w:t>ggo</w:t>
      </w:r>
      <w:r>
        <w:rPr>
          <w:rFonts w:ascii="Calibri" w:eastAsia="Calibri" w:hAnsi="Calibri" w:cs="Calibri"/>
          <w:sz w:val="22"/>
          <w:szCs w:val="22"/>
        </w:rPr>
        <w:t xml:space="preserve">taan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atur 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eraturan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ISPI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28A3E178" w14:textId="77777777" w:rsidR="00B5362F" w:rsidRDefault="00B5362F">
      <w:pPr>
        <w:spacing w:line="200" w:lineRule="exact"/>
      </w:pPr>
    </w:p>
    <w:p w14:paraId="320D7297" w14:textId="77777777" w:rsidR="00B5362F" w:rsidRDefault="00B5362F">
      <w:pPr>
        <w:spacing w:line="200" w:lineRule="exact"/>
      </w:pPr>
    </w:p>
    <w:p w14:paraId="48F1D4F6" w14:textId="77777777" w:rsidR="00B5362F" w:rsidRDefault="00B5362F">
      <w:pPr>
        <w:spacing w:before="12" w:line="200" w:lineRule="exact"/>
      </w:pPr>
    </w:p>
    <w:p w14:paraId="0083AD80" w14:textId="77777777" w:rsidR="00B5362F" w:rsidRDefault="006B647B">
      <w:pPr>
        <w:ind w:left="3796" w:right="331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56A3A997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FADF87F" w14:textId="77777777" w:rsidR="00B5362F" w:rsidRDefault="006B647B">
      <w:pPr>
        <w:ind w:left="3380" w:right="290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Berakh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ean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taan</w:t>
      </w:r>
    </w:p>
    <w:p w14:paraId="302301FF" w14:textId="77777777" w:rsidR="00B5362F" w:rsidRDefault="00B5362F">
      <w:pPr>
        <w:spacing w:line="200" w:lineRule="exact"/>
      </w:pPr>
    </w:p>
    <w:p w14:paraId="4A104FA7" w14:textId="77777777" w:rsidR="00B5362F" w:rsidRDefault="00B5362F">
      <w:pPr>
        <w:spacing w:line="200" w:lineRule="exact"/>
      </w:pPr>
    </w:p>
    <w:p w14:paraId="6ECCA676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3C1AF32E" w14:textId="77777777" w:rsidR="00B5362F" w:rsidRDefault="006B647B">
      <w:pPr>
        <w:ind w:left="596" w:right="739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</w:p>
    <w:p w14:paraId="70EFFE5B" w14:textId="77777777" w:rsidR="00B5362F" w:rsidRDefault="00B5362F">
      <w:pPr>
        <w:spacing w:line="180" w:lineRule="exact"/>
        <w:rPr>
          <w:sz w:val="18"/>
          <w:szCs w:val="18"/>
        </w:rPr>
      </w:pPr>
    </w:p>
    <w:p w14:paraId="41FDD04F" w14:textId="3CF250E5" w:rsidR="00B5362F" w:rsidRDefault="006B647B">
      <w:pPr>
        <w:spacing w:line="259" w:lineRule="auto"/>
        <w:ind w:left="596" w:right="230"/>
        <w:rPr>
          <w:rFonts w:ascii="Calibri" w:eastAsia="Calibri" w:hAnsi="Calibri" w:cs="Calibri"/>
          <w:sz w:val="22"/>
          <w:szCs w:val="22"/>
        </w:rPr>
      </w:pPr>
      <w:r w:rsidRPr="001411C3">
        <w:rPr>
          <w:rFonts w:ascii="Calibri" w:eastAsia="Calibri" w:hAnsi="Calibri" w:cs="Calibri"/>
          <w:sz w:val="22"/>
          <w:szCs w:val="22"/>
        </w:rPr>
        <w:t>K</w:t>
      </w:r>
      <w:r w:rsidRPr="001411C3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1411C3">
        <w:rPr>
          <w:rFonts w:ascii="Calibri" w:eastAsia="Calibri" w:hAnsi="Calibri" w:cs="Calibri"/>
          <w:sz w:val="22"/>
          <w:szCs w:val="22"/>
        </w:rPr>
        <w:t>a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>ngg</w:t>
      </w:r>
      <w:r w:rsidRPr="001411C3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1411C3">
        <w:rPr>
          <w:rFonts w:ascii="Calibri" w:eastAsia="Calibri" w:hAnsi="Calibri" w:cs="Calibri"/>
          <w:sz w:val="22"/>
          <w:szCs w:val="22"/>
        </w:rPr>
        <w:t>t</w:t>
      </w:r>
      <w:r w:rsidRPr="001411C3">
        <w:rPr>
          <w:rFonts w:ascii="Calibri" w:eastAsia="Calibri" w:hAnsi="Calibri" w:cs="Calibri"/>
          <w:spacing w:val="-2"/>
          <w:sz w:val="22"/>
          <w:szCs w:val="22"/>
        </w:rPr>
        <w:t>a</w:t>
      </w:r>
      <w:r w:rsidRPr="001411C3">
        <w:rPr>
          <w:rFonts w:ascii="Calibri" w:eastAsia="Calibri" w:hAnsi="Calibri" w:cs="Calibri"/>
          <w:sz w:val="22"/>
          <w:szCs w:val="22"/>
        </w:rPr>
        <w:t>an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1411C3">
        <w:rPr>
          <w:rFonts w:ascii="Calibri" w:eastAsia="Calibri" w:hAnsi="Calibri" w:cs="Calibri"/>
          <w:sz w:val="22"/>
          <w:szCs w:val="22"/>
        </w:rPr>
        <w:t>berakh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>i</w:t>
      </w:r>
      <w:r w:rsidRPr="001411C3">
        <w:rPr>
          <w:rFonts w:ascii="Calibri" w:eastAsia="Calibri" w:hAnsi="Calibri" w:cs="Calibri"/>
          <w:sz w:val="22"/>
          <w:szCs w:val="22"/>
        </w:rPr>
        <w:t>r</w:t>
      </w:r>
      <w:r w:rsidRPr="001411C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1411C3">
        <w:rPr>
          <w:rFonts w:ascii="Calibri" w:eastAsia="Calibri" w:hAnsi="Calibri" w:cs="Calibri"/>
          <w:sz w:val="22"/>
          <w:szCs w:val="22"/>
        </w:rPr>
        <w:t>kar</w:t>
      </w:r>
      <w:r w:rsidRPr="001411C3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1411C3">
        <w:rPr>
          <w:rFonts w:ascii="Calibri" w:eastAsia="Calibri" w:hAnsi="Calibri" w:cs="Calibri"/>
          <w:sz w:val="22"/>
          <w:szCs w:val="22"/>
        </w:rPr>
        <w:t xml:space="preserve">a </w:t>
      </w:r>
      <w:r w:rsidRPr="001411C3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1411C3">
        <w:rPr>
          <w:rFonts w:ascii="Calibri" w:eastAsia="Calibri" w:hAnsi="Calibri" w:cs="Calibri"/>
          <w:sz w:val="22"/>
          <w:szCs w:val="22"/>
        </w:rPr>
        <w:t>en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>ingg</w:t>
      </w:r>
      <w:r w:rsidRPr="001411C3">
        <w:rPr>
          <w:rFonts w:ascii="Calibri" w:eastAsia="Calibri" w:hAnsi="Calibri" w:cs="Calibri"/>
          <w:sz w:val="22"/>
          <w:szCs w:val="22"/>
        </w:rPr>
        <w:t xml:space="preserve">al 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>dun</w:t>
      </w:r>
      <w:r w:rsidRPr="001411C3">
        <w:rPr>
          <w:rFonts w:ascii="Calibri" w:eastAsia="Calibri" w:hAnsi="Calibri" w:cs="Calibri"/>
          <w:sz w:val="22"/>
          <w:szCs w:val="22"/>
        </w:rPr>
        <w:t>ia,</w:t>
      </w:r>
      <w:r w:rsidRPr="001411C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1411C3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1411C3">
        <w:rPr>
          <w:rFonts w:ascii="Calibri" w:eastAsia="Calibri" w:hAnsi="Calibri" w:cs="Calibri"/>
          <w:sz w:val="22"/>
          <w:szCs w:val="22"/>
        </w:rPr>
        <w:t>en</w:t>
      </w:r>
      <w:r w:rsidRPr="001411C3">
        <w:rPr>
          <w:rFonts w:ascii="Calibri" w:eastAsia="Calibri" w:hAnsi="Calibri" w:cs="Calibri"/>
          <w:spacing w:val="-3"/>
          <w:sz w:val="22"/>
          <w:szCs w:val="22"/>
        </w:rPr>
        <w:t>g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>undu</w:t>
      </w:r>
      <w:r w:rsidRPr="001411C3">
        <w:rPr>
          <w:rFonts w:ascii="Calibri" w:eastAsia="Calibri" w:hAnsi="Calibri" w:cs="Calibri"/>
          <w:sz w:val="22"/>
          <w:szCs w:val="22"/>
        </w:rPr>
        <w:t>rkan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1411C3">
        <w:rPr>
          <w:rFonts w:ascii="Calibri" w:eastAsia="Calibri" w:hAnsi="Calibri" w:cs="Calibri"/>
          <w:sz w:val="22"/>
          <w:szCs w:val="22"/>
        </w:rPr>
        <w:t>di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>r</w:t>
      </w:r>
      <w:r w:rsidRPr="001411C3">
        <w:rPr>
          <w:rFonts w:ascii="Calibri" w:eastAsia="Calibri" w:hAnsi="Calibri" w:cs="Calibri"/>
          <w:sz w:val="22"/>
          <w:szCs w:val="22"/>
        </w:rPr>
        <w:t>i</w:t>
      </w:r>
      <w:r w:rsidR="009A6DED" w:rsidRPr="001411C3">
        <w:rPr>
          <w:rFonts w:ascii="Calibri" w:eastAsia="Calibri" w:hAnsi="Calibri" w:cs="Calibri"/>
          <w:sz w:val="22"/>
          <w:szCs w:val="22"/>
        </w:rPr>
        <w:t xml:space="preserve"> atas kemauan sendiri</w:t>
      </w:r>
      <w:r w:rsidRPr="001411C3">
        <w:rPr>
          <w:rFonts w:ascii="Calibri" w:eastAsia="Calibri" w:hAnsi="Calibri" w:cs="Calibri"/>
          <w:sz w:val="22"/>
          <w:szCs w:val="22"/>
        </w:rPr>
        <w:t xml:space="preserve">, atau 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1411C3">
        <w:rPr>
          <w:rFonts w:ascii="Calibri" w:eastAsia="Calibri" w:hAnsi="Calibri" w:cs="Calibri"/>
          <w:sz w:val="22"/>
          <w:szCs w:val="22"/>
        </w:rPr>
        <w:t>i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>b</w:t>
      </w:r>
      <w:r w:rsidRPr="001411C3">
        <w:rPr>
          <w:rFonts w:ascii="Calibri" w:eastAsia="Calibri" w:hAnsi="Calibri" w:cs="Calibri"/>
          <w:sz w:val="22"/>
          <w:szCs w:val="22"/>
        </w:rPr>
        <w:t>erh</w:t>
      </w:r>
      <w:r w:rsidRPr="001411C3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1411C3">
        <w:rPr>
          <w:rFonts w:ascii="Calibri" w:eastAsia="Calibri" w:hAnsi="Calibri" w:cs="Calibri"/>
          <w:sz w:val="22"/>
          <w:szCs w:val="22"/>
        </w:rPr>
        <w:t xml:space="preserve">tikan </w:t>
      </w:r>
      <w:r w:rsidR="009A6DED" w:rsidRPr="001411C3">
        <w:rPr>
          <w:rFonts w:ascii="Calibri" w:eastAsia="Calibri" w:hAnsi="Calibri" w:cs="Calibri"/>
          <w:sz w:val="22"/>
          <w:szCs w:val="22"/>
        </w:rPr>
        <w:t xml:space="preserve">dengan tidak hormat </w:t>
      </w:r>
      <w:r w:rsidRPr="001411C3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1411C3">
        <w:rPr>
          <w:rFonts w:ascii="Calibri" w:eastAsia="Calibri" w:hAnsi="Calibri" w:cs="Calibri"/>
          <w:sz w:val="22"/>
          <w:szCs w:val="22"/>
        </w:rPr>
        <w:t>leh</w:t>
      </w:r>
      <w:r w:rsidRPr="001411C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1411C3">
        <w:rPr>
          <w:rFonts w:ascii="Calibri" w:eastAsia="Calibri" w:hAnsi="Calibri" w:cs="Calibri"/>
          <w:spacing w:val="1"/>
          <w:sz w:val="22"/>
          <w:szCs w:val="22"/>
        </w:rPr>
        <w:t>D</w:t>
      </w:r>
      <w:r w:rsidRPr="001411C3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1411C3">
        <w:rPr>
          <w:rFonts w:ascii="Calibri" w:eastAsia="Calibri" w:hAnsi="Calibri" w:cs="Calibri"/>
          <w:sz w:val="22"/>
          <w:szCs w:val="22"/>
        </w:rPr>
        <w:t xml:space="preserve">wan 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>P</w:t>
      </w:r>
      <w:r w:rsidRPr="001411C3">
        <w:rPr>
          <w:rFonts w:ascii="Calibri" w:eastAsia="Calibri" w:hAnsi="Calibri" w:cs="Calibri"/>
          <w:sz w:val="22"/>
          <w:szCs w:val="22"/>
        </w:rPr>
        <w:t>en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>gu</w:t>
      </w:r>
      <w:r w:rsidRPr="001411C3">
        <w:rPr>
          <w:rFonts w:ascii="Calibri" w:eastAsia="Calibri" w:hAnsi="Calibri" w:cs="Calibri"/>
          <w:sz w:val="22"/>
          <w:szCs w:val="22"/>
        </w:rPr>
        <w:t>r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1411C3">
        <w:rPr>
          <w:rFonts w:ascii="Calibri" w:eastAsia="Calibri" w:hAnsi="Calibri" w:cs="Calibri"/>
          <w:sz w:val="22"/>
          <w:szCs w:val="22"/>
        </w:rPr>
        <w:t xml:space="preserve">s </w:t>
      </w:r>
      <w:r w:rsidRPr="001411C3">
        <w:rPr>
          <w:rFonts w:ascii="Calibri" w:eastAsia="Calibri" w:hAnsi="Calibri" w:cs="Calibri"/>
          <w:spacing w:val="1"/>
          <w:sz w:val="22"/>
          <w:szCs w:val="22"/>
        </w:rPr>
        <w:t>P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1411C3">
        <w:rPr>
          <w:rFonts w:ascii="Calibri" w:eastAsia="Calibri" w:hAnsi="Calibri" w:cs="Calibri"/>
          <w:sz w:val="22"/>
          <w:szCs w:val="22"/>
        </w:rPr>
        <w:t>s</w:t>
      </w:r>
      <w:r w:rsidRPr="001411C3">
        <w:rPr>
          <w:rFonts w:ascii="Calibri" w:eastAsia="Calibri" w:hAnsi="Calibri" w:cs="Calibri"/>
          <w:spacing w:val="-2"/>
          <w:sz w:val="22"/>
          <w:szCs w:val="22"/>
        </w:rPr>
        <w:t>a</w:t>
      </w:r>
      <w:r w:rsidRPr="001411C3">
        <w:rPr>
          <w:rFonts w:ascii="Calibri" w:eastAsia="Calibri" w:hAnsi="Calibri" w:cs="Calibri"/>
          <w:sz w:val="22"/>
          <w:szCs w:val="22"/>
        </w:rPr>
        <w:t>t.</w:t>
      </w:r>
    </w:p>
    <w:p w14:paraId="412D4C3A" w14:textId="77777777" w:rsidR="00B5362F" w:rsidRDefault="00B5362F">
      <w:pPr>
        <w:spacing w:line="200" w:lineRule="exact"/>
      </w:pPr>
    </w:p>
    <w:p w14:paraId="01D22BA2" w14:textId="77777777" w:rsidR="00B5362F" w:rsidRDefault="00B5362F">
      <w:pPr>
        <w:spacing w:line="200" w:lineRule="exact"/>
      </w:pPr>
    </w:p>
    <w:p w14:paraId="76E0A22A" w14:textId="77777777" w:rsidR="00B5362F" w:rsidRDefault="00B5362F">
      <w:pPr>
        <w:spacing w:before="14" w:line="200" w:lineRule="exact"/>
      </w:pPr>
    </w:p>
    <w:p w14:paraId="22BA2DEE" w14:textId="77777777" w:rsidR="00B5362F" w:rsidRDefault="006B647B">
      <w:pPr>
        <w:ind w:left="596" w:right="454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ksi</w:t>
      </w:r>
    </w:p>
    <w:p w14:paraId="5B80DA00" w14:textId="77777777" w:rsidR="00B5362F" w:rsidRDefault="00B5362F">
      <w:pPr>
        <w:spacing w:line="200" w:lineRule="exact"/>
      </w:pPr>
    </w:p>
    <w:p w14:paraId="79382A55" w14:textId="77777777" w:rsidR="00B5362F" w:rsidRDefault="00B5362F">
      <w:pPr>
        <w:spacing w:line="200" w:lineRule="exact"/>
      </w:pPr>
    </w:p>
    <w:p w14:paraId="7ABCF423" w14:textId="77777777" w:rsidR="00B5362F" w:rsidRDefault="00B5362F">
      <w:pPr>
        <w:spacing w:before="10" w:line="220" w:lineRule="exact"/>
        <w:rPr>
          <w:sz w:val="22"/>
          <w:szCs w:val="22"/>
        </w:rPr>
      </w:pPr>
    </w:p>
    <w:p w14:paraId="3DEEED42" w14:textId="77777777" w:rsidR="00B5362F" w:rsidRDefault="006B647B">
      <w:pPr>
        <w:ind w:left="596" w:right="739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</w:t>
      </w:r>
    </w:p>
    <w:p w14:paraId="1210D146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A392B2B" w14:textId="77777777" w:rsidR="00B5362F" w:rsidRDefault="006B647B">
      <w:pPr>
        <w:spacing w:line="258" w:lineRule="auto"/>
        <w:ind w:left="596" w:right="7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tiap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katan  wila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ah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at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aan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nggo</w:t>
      </w:r>
      <w:r>
        <w:rPr>
          <w:rFonts w:ascii="Calibri" w:eastAsia="Calibri" w:hAnsi="Calibri" w:cs="Calibri"/>
          <w:sz w:val="22"/>
          <w:szCs w:val="22"/>
        </w:rPr>
        <w:t>ta,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lah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erjasa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erikan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 xml:space="preserve">si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sitif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aj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6E39E80F" w14:textId="77777777" w:rsidR="00B5362F" w:rsidRDefault="00B5362F">
      <w:pPr>
        <w:spacing w:before="6" w:line="160" w:lineRule="exact"/>
        <w:rPr>
          <w:sz w:val="16"/>
          <w:szCs w:val="16"/>
        </w:rPr>
      </w:pPr>
    </w:p>
    <w:p w14:paraId="3E8886AE" w14:textId="77777777" w:rsidR="00B5362F" w:rsidRDefault="006B647B">
      <w:pPr>
        <w:spacing w:line="258" w:lineRule="auto"/>
        <w:ind w:left="596" w:right="323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ksi da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ijat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ep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ggo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asi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ajelis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elah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asar, </w:t>
      </w:r>
      <w:r>
        <w:rPr>
          <w:rFonts w:ascii="Calibri" w:eastAsia="Calibri" w:hAnsi="Calibri" w:cs="Calibri"/>
          <w:spacing w:val="-1"/>
          <w:sz w:val="22"/>
          <w:szCs w:val="22"/>
        </w:rPr>
        <w:t>Angg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 xml:space="preserve">a,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Etik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bent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atan 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lis, pe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erhe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tara</w:t>
      </w:r>
    </w:p>
    <w:p w14:paraId="16A3852C" w14:textId="77777777" w:rsidR="00B5362F" w:rsidRDefault="00B5362F">
      <w:pPr>
        <w:spacing w:line="200" w:lineRule="exact"/>
      </w:pPr>
    </w:p>
    <w:p w14:paraId="1A38B929" w14:textId="77777777" w:rsidR="00B5362F" w:rsidRDefault="00B5362F">
      <w:pPr>
        <w:spacing w:line="200" w:lineRule="exact"/>
      </w:pPr>
    </w:p>
    <w:p w14:paraId="0D241B03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3D2CEFA6" w14:textId="77777777" w:rsidR="00B5362F" w:rsidRDefault="006B647B">
      <w:pPr>
        <w:spacing w:before="12" w:line="259" w:lineRule="auto"/>
        <w:ind w:left="596" w:right="58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ebast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askan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jabatan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s, da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 xml:space="preserve">atau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erhe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tap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ta.</w:t>
      </w:r>
    </w:p>
    <w:p w14:paraId="7FF27790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13E1BB5D" w14:textId="77777777" w:rsidR="00B5362F" w:rsidRDefault="006B647B">
      <w:pPr>
        <w:spacing w:line="259" w:lineRule="auto"/>
        <w:ind w:left="596" w:right="50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ksa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d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pela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asar,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 Rumah 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a, 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elaan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 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ksaan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l.</w:t>
      </w:r>
    </w:p>
    <w:p w14:paraId="55DD8F90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2FD96AAB" w14:textId="246CE86A" w:rsidR="00B5362F" w:rsidRDefault="006B647B">
      <w:pPr>
        <w:spacing w:line="259" w:lineRule="auto"/>
        <w:ind w:left="596" w:right="12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erian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sanksi 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atur 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D435FF">
        <w:rPr>
          <w:rFonts w:ascii="Calibri" w:eastAsia="Calibri" w:hAnsi="Calibri" w:cs="Calibri"/>
          <w:spacing w:val="-1"/>
          <w:sz w:val="22"/>
          <w:szCs w:val="22"/>
        </w:rPr>
        <w:t>Peraturan ISPI NASIONAL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2DDF66A" w14:textId="77777777" w:rsidR="00B5362F" w:rsidRDefault="00B5362F">
      <w:pPr>
        <w:spacing w:line="200" w:lineRule="exact"/>
      </w:pPr>
    </w:p>
    <w:p w14:paraId="5843279C" w14:textId="77777777" w:rsidR="00B5362F" w:rsidRDefault="00B5362F">
      <w:pPr>
        <w:spacing w:line="200" w:lineRule="exact"/>
      </w:pPr>
    </w:p>
    <w:p w14:paraId="2353631E" w14:textId="77777777" w:rsidR="00B5362F" w:rsidRDefault="00B5362F">
      <w:pPr>
        <w:spacing w:line="200" w:lineRule="exact"/>
      </w:pPr>
    </w:p>
    <w:p w14:paraId="510E2866" w14:textId="77777777" w:rsidR="00B5362F" w:rsidRDefault="00B5362F">
      <w:pPr>
        <w:spacing w:line="200" w:lineRule="exact"/>
      </w:pPr>
    </w:p>
    <w:p w14:paraId="2730BB3B" w14:textId="77777777" w:rsidR="00B5362F" w:rsidRDefault="00B5362F">
      <w:pPr>
        <w:spacing w:before="3" w:line="260" w:lineRule="exact"/>
        <w:rPr>
          <w:sz w:val="26"/>
          <w:szCs w:val="26"/>
        </w:rPr>
      </w:pPr>
    </w:p>
    <w:p w14:paraId="138B88AC" w14:textId="77777777" w:rsidR="00B5362F" w:rsidRDefault="006B647B">
      <w:pPr>
        <w:ind w:left="3836" w:right="335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</w:p>
    <w:p w14:paraId="6B06F7D6" w14:textId="77777777" w:rsidR="00B5362F" w:rsidRDefault="00B5362F">
      <w:pPr>
        <w:spacing w:line="180" w:lineRule="exact"/>
        <w:rPr>
          <w:sz w:val="18"/>
          <w:szCs w:val="18"/>
        </w:rPr>
      </w:pPr>
    </w:p>
    <w:p w14:paraId="055EC648" w14:textId="77777777" w:rsidR="00B5362F" w:rsidRDefault="006B647B">
      <w:pPr>
        <w:ind w:left="2777" w:right="229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Tata Cara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erhe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taan</w:t>
      </w:r>
    </w:p>
    <w:p w14:paraId="1FE95D3F" w14:textId="77777777" w:rsidR="00B5362F" w:rsidRDefault="00B5362F">
      <w:pPr>
        <w:spacing w:line="200" w:lineRule="exact"/>
      </w:pPr>
    </w:p>
    <w:p w14:paraId="56AB105A" w14:textId="77777777" w:rsidR="00B5362F" w:rsidRDefault="00B5362F">
      <w:pPr>
        <w:spacing w:line="200" w:lineRule="exact"/>
      </w:pPr>
    </w:p>
    <w:p w14:paraId="7B9F3E0F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271CBED6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</w:p>
    <w:p w14:paraId="14D1D51D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0E963F2" w14:textId="77777777" w:rsidR="00B5362F" w:rsidRDefault="006B647B">
      <w:pPr>
        <w:spacing w:line="258" w:lineRule="auto"/>
        <w:ind w:left="596" w:right="33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dij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 p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pe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jara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aki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elak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 ti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ak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cam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anca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(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eb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h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ku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tan 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kum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erhe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bersa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kutan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t.</w:t>
      </w:r>
    </w:p>
    <w:p w14:paraId="24AC0D69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778B4E75" w14:textId="77777777" w:rsidR="00B5362F" w:rsidRDefault="006B647B">
      <w:pPr>
        <w:spacing w:line="259" w:lineRule="auto"/>
        <w:ind w:left="596" w:right="54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 xml:space="preserve">ar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Etik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ri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ajelis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erhe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tian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kutan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sat.</w:t>
      </w:r>
    </w:p>
    <w:p w14:paraId="364DCC20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619CB792" w14:textId="4F31738A" w:rsidR="00B5362F" w:rsidRDefault="006B647B">
      <w:pPr>
        <w:spacing w:line="259" w:lineRule="auto"/>
        <w:ind w:left="596" w:right="30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cara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entian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ean</w:t>
      </w:r>
      <w:r>
        <w:rPr>
          <w:rFonts w:ascii="Calibri" w:eastAsia="Calibri" w:hAnsi="Calibri" w:cs="Calibri"/>
          <w:spacing w:val="-1"/>
          <w:sz w:val="22"/>
          <w:szCs w:val="22"/>
        </w:rPr>
        <w:t>ggo</w:t>
      </w:r>
      <w:r>
        <w:rPr>
          <w:rFonts w:ascii="Calibri" w:eastAsia="Calibri" w:hAnsi="Calibri" w:cs="Calibri"/>
          <w:sz w:val="22"/>
          <w:szCs w:val="22"/>
        </w:rPr>
        <w:t xml:space="preserve">taan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D435FF">
        <w:rPr>
          <w:rFonts w:ascii="Calibri" w:eastAsia="Calibri" w:hAnsi="Calibri" w:cs="Calibri"/>
          <w:spacing w:val="1"/>
          <w:sz w:val="22"/>
          <w:szCs w:val="22"/>
        </w:rPr>
        <w:t>Peraturan ISPI NASIONAL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543B54F9" w14:textId="77777777" w:rsidR="00B5362F" w:rsidRDefault="00B5362F">
      <w:pPr>
        <w:spacing w:line="200" w:lineRule="exact"/>
      </w:pPr>
    </w:p>
    <w:p w14:paraId="0337B4BE" w14:textId="77777777" w:rsidR="00B5362F" w:rsidRDefault="00B5362F">
      <w:pPr>
        <w:spacing w:line="200" w:lineRule="exact"/>
      </w:pPr>
    </w:p>
    <w:p w14:paraId="0B1DA02A" w14:textId="77777777" w:rsidR="00B5362F" w:rsidRDefault="00B5362F">
      <w:pPr>
        <w:spacing w:before="14" w:line="200" w:lineRule="exact"/>
      </w:pPr>
    </w:p>
    <w:p w14:paraId="0A961526" w14:textId="77777777" w:rsidR="00B5362F" w:rsidRDefault="006B647B">
      <w:pPr>
        <w:ind w:left="4227" w:right="375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IV</w:t>
      </w:r>
    </w:p>
    <w:p w14:paraId="3AB60B84" w14:textId="77777777" w:rsidR="00B5362F" w:rsidRDefault="00B5362F">
      <w:pPr>
        <w:spacing w:line="180" w:lineRule="exact"/>
        <w:rPr>
          <w:sz w:val="18"/>
          <w:szCs w:val="18"/>
        </w:rPr>
      </w:pPr>
    </w:p>
    <w:p w14:paraId="74E4A4CA" w14:textId="77777777" w:rsidR="00B5362F" w:rsidRDefault="006B647B">
      <w:pPr>
        <w:ind w:left="2091" w:right="161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STRUKT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R,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TA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KR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UR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</w:p>
    <w:p w14:paraId="0292CA87" w14:textId="77777777" w:rsidR="00B5362F" w:rsidRDefault="00B5362F">
      <w:pPr>
        <w:spacing w:line="200" w:lineRule="exact"/>
      </w:pPr>
    </w:p>
    <w:p w14:paraId="54705B4F" w14:textId="77777777" w:rsidR="00B5362F" w:rsidRDefault="00B5362F">
      <w:pPr>
        <w:spacing w:line="200" w:lineRule="exact"/>
      </w:pPr>
    </w:p>
    <w:p w14:paraId="756BBD5D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414C9D8F" w14:textId="77777777" w:rsidR="00B5362F" w:rsidRDefault="006B647B">
      <w:pPr>
        <w:ind w:left="3898" w:right="342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33454BB2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475AFDA" w14:textId="77777777" w:rsidR="00B5362F" w:rsidRDefault="006B647B">
      <w:pPr>
        <w:ind w:left="3248" w:right="277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31E7FCE9" w14:textId="77777777" w:rsidR="00B5362F" w:rsidRDefault="00B5362F">
      <w:pPr>
        <w:spacing w:line="200" w:lineRule="exact"/>
      </w:pPr>
    </w:p>
    <w:p w14:paraId="2BDE51C2" w14:textId="77777777" w:rsidR="00B5362F" w:rsidRDefault="00B5362F">
      <w:pPr>
        <w:spacing w:line="200" w:lineRule="exact"/>
      </w:pPr>
    </w:p>
    <w:p w14:paraId="0AF35486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33FE5260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</w:p>
    <w:p w14:paraId="3EAB0178" w14:textId="77777777" w:rsidR="00B5362F" w:rsidRDefault="00B5362F">
      <w:pPr>
        <w:spacing w:line="180" w:lineRule="exact"/>
        <w:rPr>
          <w:sz w:val="18"/>
          <w:szCs w:val="18"/>
        </w:rPr>
      </w:pPr>
    </w:p>
    <w:p w14:paraId="4164353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ara</w:t>
      </w:r>
    </w:p>
    <w:p w14:paraId="3C59F936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satuan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Rep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z w:val="22"/>
          <w:szCs w:val="22"/>
        </w:rPr>
        <w:t>lik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es</w:t>
      </w:r>
      <w:r>
        <w:rPr>
          <w:rFonts w:ascii="Calibri" w:eastAsia="Calibri" w:hAnsi="Calibri" w:cs="Calibri"/>
          <w:sz w:val="22"/>
          <w:szCs w:val="22"/>
        </w:rPr>
        <w:t xml:space="preserve">ia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berf</w:t>
      </w:r>
      <w:r>
        <w:rPr>
          <w:rFonts w:ascii="Calibri" w:eastAsia="Calibri" w:hAnsi="Calibri" w:cs="Calibri"/>
          <w:spacing w:val="-1"/>
          <w:sz w:val="22"/>
          <w:szCs w:val="22"/>
        </w:rPr>
        <w:t>ung</w:t>
      </w:r>
      <w:r>
        <w:rPr>
          <w:rFonts w:ascii="Calibri" w:eastAsia="Calibri" w:hAnsi="Calibri" w:cs="Calibri"/>
          <w:sz w:val="22"/>
          <w:szCs w:val="22"/>
        </w:rPr>
        <w:t>si:</w:t>
      </w:r>
    </w:p>
    <w:p w14:paraId="62BA66FB" w14:textId="77777777" w:rsidR="00B5362F" w:rsidRDefault="00B5362F">
      <w:pPr>
        <w:spacing w:line="200" w:lineRule="exact"/>
      </w:pPr>
    </w:p>
    <w:p w14:paraId="240D8746" w14:textId="77777777" w:rsidR="00B5362F" w:rsidRDefault="00B5362F">
      <w:pPr>
        <w:spacing w:line="200" w:lineRule="exact"/>
      </w:pPr>
    </w:p>
    <w:p w14:paraId="360B44F9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6961D54D" w14:textId="77777777" w:rsidR="00B5362F" w:rsidRDefault="006B647B">
      <w:pPr>
        <w:spacing w:before="12"/>
        <w:ind w:left="596" w:right="158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elak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ay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asi wilaya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6940EACC" w14:textId="77777777" w:rsidR="00B5362F" w:rsidRDefault="006B647B">
      <w:pPr>
        <w:spacing w:before="32" w:line="440" w:lineRule="exact"/>
        <w:ind w:left="596" w:right="16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enyus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renca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egi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tan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arkan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es. 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</w:p>
    <w:p w14:paraId="7A7C8FAA" w14:textId="77777777" w:rsidR="00B5362F" w:rsidRDefault="006B647B">
      <w:pPr>
        <w:spacing w:line="240" w:lineRule="exact"/>
        <w:ind w:left="596" w:right="703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17A05AC1" w14:textId="77777777" w:rsidR="00B5362F" w:rsidRDefault="00B5362F">
      <w:pPr>
        <w:spacing w:line="180" w:lineRule="exact"/>
        <w:rPr>
          <w:sz w:val="18"/>
          <w:szCs w:val="18"/>
        </w:rPr>
      </w:pPr>
    </w:p>
    <w:p w14:paraId="7DC66A76" w14:textId="77777777" w:rsidR="00B5362F" w:rsidRDefault="006B647B">
      <w:pPr>
        <w:ind w:left="596" w:right="728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3FEF3497" w14:textId="77777777" w:rsidR="00B5362F" w:rsidRDefault="00B5362F">
      <w:pPr>
        <w:spacing w:line="180" w:lineRule="exact"/>
        <w:rPr>
          <w:sz w:val="18"/>
          <w:szCs w:val="18"/>
        </w:rPr>
      </w:pPr>
    </w:p>
    <w:p w14:paraId="56C16B48" w14:textId="77777777" w:rsidR="00B5362F" w:rsidRDefault="006B647B">
      <w:pPr>
        <w:ind w:left="596" w:right="251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 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fu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si :</w:t>
      </w:r>
      <w:proofErr w:type="gramEnd"/>
    </w:p>
    <w:p w14:paraId="553D8E9C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3594CE44" w14:textId="77777777" w:rsidR="00B5362F" w:rsidRDefault="006B647B">
      <w:pPr>
        <w:ind w:left="596" w:right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sarkan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asar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</w:p>
    <w:p w14:paraId="28B9C725" w14:textId="77777777" w:rsidR="00B5362F" w:rsidRDefault="006B647B">
      <w:pPr>
        <w:spacing w:before="22"/>
        <w:ind w:left="596" w:right="41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Rumah 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 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elaksana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a;</w:t>
      </w:r>
    </w:p>
    <w:p w14:paraId="7A199202" w14:textId="77777777" w:rsidR="00B5362F" w:rsidRDefault="00B5362F">
      <w:pPr>
        <w:spacing w:line="180" w:lineRule="exact"/>
        <w:rPr>
          <w:sz w:val="18"/>
          <w:szCs w:val="18"/>
        </w:rPr>
      </w:pPr>
    </w:p>
    <w:p w14:paraId="42034013" w14:textId="77777777" w:rsidR="00B5362F" w:rsidRDefault="006B647B">
      <w:pPr>
        <w:ind w:left="596" w:right="48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elak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rasikan,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kan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tan</w:t>
      </w:r>
    </w:p>
    <w:p w14:paraId="11BE01BB" w14:textId="77777777" w:rsidR="00B5362F" w:rsidRDefault="006B647B">
      <w:pPr>
        <w:spacing w:before="22"/>
        <w:ind w:left="596" w:right="567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41551AD5" w14:textId="77777777" w:rsidR="00B5362F" w:rsidRDefault="00B5362F">
      <w:pPr>
        <w:spacing w:line="180" w:lineRule="exact"/>
        <w:rPr>
          <w:sz w:val="18"/>
          <w:szCs w:val="18"/>
        </w:rPr>
      </w:pPr>
    </w:p>
    <w:p w14:paraId="78F3242F" w14:textId="77777777" w:rsidR="00B5362F" w:rsidRDefault="006B647B">
      <w:pPr>
        <w:ind w:left="596" w:right="14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enyus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 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isi 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 jan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aktu pa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ik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22C011DE" w14:textId="77777777" w:rsidR="00B5362F" w:rsidRDefault="006B647B">
      <w:pPr>
        <w:spacing w:before="22"/>
        <w:ind w:left="596" w:right="568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(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edep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3D7A2F9D" w14:textId="77777777" w:rsidR="00B5362F" w:rsidRDefault="00B5362F">
      <w:pPr>
        <w:spacing w:line="180" w:lineRule="exact"/>
        <w:rPr>
          <w:sz w:val="18"/>
          <w:szCs w:val="18"/>
        </w:rPr>
      </w:pPr>
    </w:p>
    <w:p w14:paraId="13817C32" w14:textId="77777777" w:rsidR="00B5362F" w:rsidRDefault="006B647B">
      <w:pPr>
        <w:ind w:left="596" w:right="8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eraturan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sar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asar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69863BB1" w14:textId="77777777" w:rsidR="00B5362F" w:rsidRDefault="006B647B">
      <w:pPr>
        <w:spacing w:before="22"/>
        <w:ind w:left="596" w:right="399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 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AL;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</w:p>
    <w:p w14:paraId="5DACD19C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9F2457B" w14:textId="77777777" w:rsidR="00B5362F" w:rsidRDefault="006B647B">
      <w:pPr>
        <w:spacing w:line="401" w:lineRule="auto"/>
        <w:ind w:left="596" w:right="25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e.          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elen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akhir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asa 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atan. 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as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si:</w:t>
      </w:r>
    </w:p>
    <w:p w14:paraId="6E606A87" w14:textId="6B67CB56" w:rsidR="00B5362F" w:rsidRDefault="006B647B">
      <w:pPr>
        <w:spacing w:before="33"/>
        <w:ind w:left="596" w:right="137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Pengawas</w:t>
      </w:r>
      <w:r w:rsidR="009A6DED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;</w:t>
      </w:r>
      <w:proofErr w:type="gramEnd"/>
    </w:p>
    <w:p w14:paraId="03E3BE00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2FCAA57" w14:textId="77777777" w:rsidR="00B5362F" w:rsidRDefault="006B647B">
      <w:pPr>
        <w:ind w:left="596" w:right="20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erja 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iatan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421FA91E" w14:textId="77777777" w:rsidR="00B5362F" w:rsidRDefault="00B5362F">
      <w:pPr>
        <w:spacing w:line="180" w:lineRule="exact"/>
        <w:rPr>
          <w:sz w:val="18"/>
          <w:szCs w:val="18"/>
        </w:rPr>
      </w:pPr>
    </w:p>
    <w:p w14:paraId="53A7B1C0" w14:textId="77777777" w:rsidR="00B5362F" w:rsidRDefault="006B647B">
      <w:pPr>
        <w:ind w:left="596" w:right="17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ertan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s;</w:t>
      </w:r>
    </w:p>
    <w:p w14:paraId="635AE206" w14:textId="77777777" w:rsidR="00B5362F" w:rsidRDefault="006B647B">
      <w:pPr>
        <w:spacing w:before="22"/>
        <w:ind w:left="596" w:right="768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309DE0C3" w14:textId="77777777" w:rsidR="00B5362F" w:rsidRDefault="00B5362F">
      <w:pPr>
        <w:spacing w:line="180" w:lineRule="exact"/>
        <w:rPr>
          <w:sz w:val="18"/>
          <w:szCs w:val="18"/>
        </w:rPr>
      </w:pPr>
    </w:p>
    <w:p w14:paraId="33C477DA" w14:textId="77777777" w:rsidR="00B5362F" w:rsidRDefault="006B647B">
      <w:pPr>
        <w:ind w:left="596" w:right="404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Bertan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wab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s.</w:t>
      </w:r>
    </w:p>
    <w:p w14:paraId="1336A5F6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328997F3" w14:textId="5E3B8571" w:rsidR="00B5362F" w:rsidRDefault="006B647B">
      <w:pPr>
        <w:ind w:left="596" w:right="284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 w:rsidR="001411C3">
        <w:rPr>
          <w:rFonts w:ascii="Calibri" w:eastAsia="Calibri" w:hAnsi="Calibri" w:cs="Calibri"/>
          <w:sz w:val="22"/>
          <w:szCs w:val="22"/>
        </w:rPr>
        <w:t xml:space="preserve">)      </w:t>
      </w:r>
      <w:r w:rsidR="001411C3"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 w:rsidR="006C487B" w:rsidRPr="001411C3">
        <w:rPr>
          <w:rFonts w:ascii="Calibri" w:eastAsia="Calibri" w:hAnsi="Calibri" w:cs="Calibri"/>
          <w:sz w:val="22"/>
          <w:szCs w:val="22"/>
        </w:rPr>
        <w:t>1</w:t>
      </w:r>
      <w:proofErr w:type="gramStart"/>
      <w:r w:rsidR="006C487B" w:rsidRPr="001411C3">
        <w:rPr>
          <w:rFonts w:ascii="Calibri" w:eastAsia="Calibri" w:hAnsi="Calibri" w:cs="Calibri"/>
          <w:sz w:val="22"/>
          <w:szCs w:val="22"/>
        </w:rPr>
        <w:t>,2,3</w:t>
      </w:r>
      <w:proofErr w:type="gramEnd"/>
      <w:r w:rsidR="006C487B" w:rsidRPr="001411C3">
        <w:rPr>
          <w:rFonts w:ascii="Calibri" w:eastAsia="Calibri" w:hAnsi="Calibri" w:cs="Calibri"/>
          <w:sz w:val="22"/>
          <w:szCs w:val="22"/>
        </w:rPr>
        <w:t xml:space="preserve"> dan 4</w:t>
      </w:r>
      <w:r w:rsidR="006C487B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 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si :</w:t>
      </w:r>
    </w:p>
    <w:p w14:paraId="639706FD" w14:textId="77777777" w:rsidR="00B5362F" w:rsidRDefault="00B5362F">
      <w:pPr>
        <w:spacing w:line="180" w:lineRule="exact"/>
        <w:rPr>
          <w:sz w:val="18"/>
          <w:szCs w:val="18"/>
        </w:rPr>
      </w:pPr>
    </w:p>
    <w:p w14:paraId="33F3FD37" w14:textId="77777777" w:rsidR="00B5362F" w:rsidRDefault="006B647B">
      <w:pPr>
        <w:spacing w:line="259" w:lineRule="auto"/>
        <w:ind w:left="596" w:right="78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 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elaksan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kan 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tapan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res,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tus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ta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asar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Rumah 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aimana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a;</w:t>
      </w:r>
    </w:p>
    <w:p w14:paraId="3245F0A3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402D65E5" w14:textId="77777777" w:rsidR="00B5362F" w:rsidRDefault="006B647B">
      <w:pPr>
        <w:spacing w:line="259" w:lineRule="auto"/>
        <w:ind w:left="596" w:right="98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3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awasan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 xml:space="preserve">ap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elaksanaan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egiata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28AAE360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3EE1A3E8" w14:textId="77777777" w:rsidR="00B5362F" w:rsidRDefault="006B647B">
      <w:pPr>
        <w:spacing w:line="259" w:lineRule="auto"/>
        <w:ind w:left="596" w:right="135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 d</w:t>
      </w:r>
      <w:r>
        <w:rPr>
          <w:rFonts w:ascii="Calibri" w:eastAsia="Calibri" w:hAnsi="Calibri" w:cs="Calibri"/>
          <w:spacing w:val="-1"/>
          <w:sz w:val="22"/>
          <w:szCs w:val="22"/>
        </w:rPr>
        <w:t>ip</w:t>
      </w:r>
      <w:r>
        <w:rPr>
          <w:rFonts w:ascii="Calibri" w:eastAsia="Calibri" w:hAnsi="Calibri" w:cs="Calibri"/>
          <w:sz w:val="22"/>
          <w:szCs w:val="22"/>
        </w:rPr>
        <w:t>erl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 atas 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tah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ili 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atasn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7159C070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1B387BA1" w14:textId="77777777" w:rsidR="00B5362F" w:rsidRDefault="006B647B">
      <w:pPr>
        <w:spacing w:line="257" w:lineRule="auto"/>
        <w:ind w:left="596" w:right="87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i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kan 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pertan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g jawaban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</w:p>
    <w:p w14:paraId="60EB9B8A" w14:textId="77777777" w:rsidR="00B5362F" w:rsidRDefault="00B5362F">
      <w:pPr>
        <w:spacing w:before="7" w:line="160" w:lineRule="exact"/>
        <w:rPr>
          <w:sz w:val="16"/>
          <w:szCs w:val="16"/>
        </w:rPr>
      </w:pPr>
    </w:p>
    <w:p w14:paraId="49BAE4FC" w14:textId="77777777" w:rsidR="00B5362F" w:rsidRDefault="006B647B">
      <w:pPr>
        <w:ind w:left="596" w:right="3588"/>
        <w:jc w:val="both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 xml:space="preserve">e.          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Bertan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ab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1EF67F2" w14:textId="77777777" w:rsidR="00B5362F" w:rsidRDefault="00B5362F">
      <w:pPr>
        <w:spacing w:line="200" w:lineRule="exact"/>
      </w:pPr>
    </w:p>
    <w:p w14:paraId="787384EE" w14:textId="77777777" w:rsidR="00B5362F" w:rsidRDefault="00B5362F">
      <w:pPr>
        <w:spacing w:line="200" w:lineRule="exact"/>
      </w:pPr>
    </w:p>
    <w:p w14:paraId="02BF8C63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09795110" w14:textId="0F6F93B5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 w:rsidR="003B39EF">
        <w:rPr>
          <w:rFonts w:ascii="Calibri" w:eastAsia="Calibri" w:hAnsi="Calibri" w:cs="Calibri"/>
          <w:sz w:val="22"/>
          <w:szCs w:val="22"/>
        </w:rPr>
        <w:t>Sekretaris Jenderal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 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fu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0E2794E8" w14:textId="77777777" w:rsidR="00B5362F" w:rsidRDefault="00B5362F">
      <w:pPr>
        <w:spacing w:line="180" w:lineRule="exact"/>
        <w:rPr>
          <w:sz w:val="18"/>
          <w:szCs w:val="18"/>
        </w:rPr>
      </w:pPr>
    </w:p>
    <w:p w14:paraId="1F883455" w14:textId="77777777" w:rsidR="00B5362F" w:rsidRDefault="006B647B">
      <w:pPr>
        <w:spacing w:line="259" w:lineRule="auto"/>
        <w:ind w:left="596" w:righ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 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 ha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 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enyus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iata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474C63FA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58A44DC4" w14:textId="77777777" w:rsidR="00B5362F" w:rsidRDefault="006B647B">
      <w:pPr>
        <w:spacing w:line="257" w:lineRule="auto"/>
        <w:ind w:left="596" w:right="50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elen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istrasi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tau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 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atan </w:t>
      </w:r>
      <w:r>
        <w:rPr>
          <w:rFonts w:ascii="Calibri" w:eastAsia="Calibri" w:hAnsi="Calibri" w:cs="Calibri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</w:p>
    <w:p w14:paraId="32483591" w14:textId="77777777" w:rsidR="00B5362F" w:rsidRDefault="00B5362F">
      <w:pPr>
        <w:spacing w:before="7" w:line="160" w:lineRule="exact"/>
        <w:rPr>
          <w:sz w:val="16"/>
          <w:szCs w:val="16"/>
        </w:rPr>
      </w:pPr>
    </w:p>
    <w:p w14:paraId="173BBB98" w14:textId="794DA53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elak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as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fu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si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</w:p>
    <w:p w14:paraId="6998675F" w14:textId="77777777" w:rsidR="00B5362F" w:rsidRDefault="006B647B">
      <w:pPr>
        <w:spacing w:before="19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sat.</w:t>
      </w:r>
    </w:p>
    <w:p w14:paraId="16C28759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3FCF210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ara 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 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fu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0832A5CB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1A0F229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enyus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 Orga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)</w:t>
      </w:r>
    </w:p>
    <w:p w14:paraId="51AE6CB1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hunn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 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 peri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B8CB5D7" w14:textId="77777777" w:rsidR="00B5362F" w:rsidRDefault="00B5362F">
      <w:pPr>
        <w:spacing w:line="180" w:lineRule="exact"/>
        <w:rPr>
          <w:sz w:val="18"/>
          <w:szCs w:val="18"/>
        </w:rPr>
      </w:pPr>
    </w:p>
    <w:p w14:paraId="5028D664" w14:textId="77777777" w:rsidR="00B5362F" w:rsidRDefault="006B647B">
      <w:pPr>
        <w:spacing w:line="259" w:lineRule="auto"/>
        <w:ind w:left="596" w:right="19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da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epenti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sarkan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pers</w:t>
      </w:r>
      <w:r>
        <w:rPr>
          <w:rFonts w:ascii="Calibri" w:eastAsia="Calibri" w:hAnsi="Calibri" w:cs="Calibri"/>
          <w:spacing w:val="-2"/>
          <w:sz w:val="22"/>
          <w:szCs w:val="22"/>
        </w:rPr>
        <w:t>et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</w:p>
    <w:p w14:paraId="49B599A3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56D3DDDA" w14:textId="77777777" w:rsidR="00B5362F" w:rsidRDefault="006B647B">
      <w:pPr>
        <w:spacing w:line="257" w:lineRule="auto"/>
        <w:ind w:left="596" w:right="109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elak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elaksanaan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egiatan.</w:t>
      </w:r>
    </w:p>
    <w:p w14:paraId="18F2D3A8" w14:textId="77777777" w:rsidR="00B5362F" w:rsidRDefault="00B5362F">
      <w:pPr>
        <w:spacing w:before="7" w:line="160" w:lineRule="exact"/>
        <w:rPr>
          <w:sz w:val="16"/>
          <w:szCs w:val="16"/>
        </w:rPr>
      </w:pPr>
    </w:p>
    <w:p w14:paraId="36AE973E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 Bi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as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fu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si :</w:t>
      </w:r>
      <w:proofErr w:type="gramEnd"/>
    </w:p>
    <w:p w14:paraId="62ECFCBD" w14:textId="77777777" w:rsidR="00B5362F" w:rsidRDefault="00B5362F">
      <w:pPr>
        <w:spacing w:line="180" w:lineRule="exact"/>
        <w:rPr>
          <w:sz w:val="18"/>
          <w:szCs w:val="18"/>
        </w:rPr>
      </w:pPr>
    </w:p>
    <w:p w14:paraId="38A8C8FC" w14:textId="77777777" w:rsidR="00B5362F" w:rsidRDefault="006B647B">
      <w:pPr>
        <w:spacing w:line="259" w:lineRule="auto"/>
        <w:ind w:left="596" w:right="243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skan,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kan,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elaksan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ijakan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esuai 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dis</w:t>
      </w:r>
      <w:r>
        <w:rPr>
          <w:rFonts w:ascii="Calibri" w:eastAsia="Calibri" w:hAnsi="Calibri" w:cs="Calibri"/>
          <w:spacing w:val="-1"/>
          <w:sz w:val="22"/>
          <w:szCs w:val="22"/>
        </w:rPr>
        <w:t>ip</w:t>
      </w:r>
      <w:r>
        <w:rPr>
          <w:rFonts w:ascii="Calibri" w:eastAsia="Calibri" w:hAnsi="Calibri" w:cs="Calibri"/>
          <w:sz w:val="22"/>
          <w:szCs w:val="22"/>
        </w:rPr>
        <w:t>lin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</w:p>
    <w:p w14:paraId="3E333BB8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4E86E952" w14:textId="77777777" w:rsidR="00B5362F" w:rsidRDefault="006B647B">
      <w:pPr>
        <w:spacing w:line="259" w:lineRule="auto"/>
        <w:ind w:left="596" w:right="20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skan,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eren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aka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dan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ksanakan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ja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egiatan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elah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8B1C2B6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46878460" w14:textId="77777777" w:rsidR="00B5362F" w:rsidRDefault="006B647B">
      <w:pPr>
        <w:spacing w:line="259" w:lineRule="auto"/>
        <w:ind w:left="596" w:right="55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elak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dan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ertan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ab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57EE42EC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6A8A2EB9" w14:textId="1033F640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elak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 w:rsidR="003B39EF">
        <w:rPr>
          <w:rFonts w:ascii="Calibri" w:eastAsia="Calibri" w:hAnsi="Calibri" w:cs="Calibri"/>
          <w:sz w:val="22"/>
          <w:szCs w:val="22"/>
        </w:rPr>
        <w:t>Sekretaris Jenderal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Wakil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taris</w:t>
      </w:r>
    </w:p>
    <w:p w14:paraId="522F6AFD" w14:textId="77777777" w:rsidR="00B5362F" w:rsidRDefault="006B647B">
      <w:pPr>
        <w:spacing w:before="19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eral 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bertan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awab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0284873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D18F4B0" w14:textId="3E1712D0" w:rsidR="00B5362F" w:rsidRDefault="006B647B" w:rsidP="001411C3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elak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, 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ara 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Wakil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nggun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ab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m.</w:t>
      </w:r>
    </w:p>
    <w:p w14:paraId="416FEE09" w14:textId="77777777" w:rsidR="00B5362F" w:rsidRDefault="00B5362F">
      <w:pPr>
        <w:spacing w:line="200" w:lineRule="exact"/>
      </w:pPr>
    </w:p>
    <w:p w14:paraId="7E0BB0E6" w14:textId="77777777" w:rsidR="00B5362F" w:rsidRDefault="00B5362F">
      <w:pPr>
        <w:spacing w:line="200" w:lineRule="exact"/>
      </w:pPr>
    </w:p>
    <w:p w14:paraId="218E5B65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6D5504A2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ajelis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atan</w:t>
      </w:r>
    </w:p>
    <w:p w14:paraId="719FBDF9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847F4DE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1</w:t>
      </w:r>
    </w:p>
    <w:p w14:paraId="1B89A26C" w14:textId="77777777" w:rsidR="00B5362F" w:rsidRDefault="00B5362F">
      <w:pPr>
        <w:spacing w:line="180" w:lineRule="exact"/>
        <w:rPr>
          <w:sz w:val="18"/>
          <w:szCs w:val="18"/>
        </w:rPr>
      </w:pPr>
    </w:p>
    <w:p w14:paraId="0A28BE70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tuk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eneg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 xml:space="preserve">elis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dis</w:t>
      </w:r>
      <w:r>
        <w:rPr>
          <w:rFonts w:ascii="Calibri" w:eastAsia="Calibri" w:hAnsi="Calibri" w:cs="Calibri"/>
          <w:spacing w:val="-1"/>
          <w:sz w:val="22"/>
          <w:szCs w:val="22"/>
        </w:rPr>
        <w:t>ing</w:t>
      </w:r>
      <w:r>
        <w:rPr>
          <w:rFonts w:ascii="Calibri" w:eastAsia="Calibri" w:hAnsi="Calibri" w:cs="Calibri"/>
          <w:sz w:val="22"/>
          <w:szCs w:val="22"/>
        </w:rPr>
        <w:t>kat</w:t>
      </w:r>
    </w:p>
    <w:p w14:paraId="581E80D0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K.</w:t>
      </w:r>
    </w:p>
    <w:p w14:paraId="25409942" w14:textId="77777777" w:rsidR="00B5362F" w:rsidRDefault="00B5362F">
      <w:pPr>
        <w:spacing w:line="180" w:lineRule="exact"/>
        <w:rPr>
          <w:sz w:val="18"/>
          <w:szCs w:val="18"/>
        </w:rPr>
      </w:pPr>
    </w:p>
    <w:p w14:paraId="3A444FD2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 :</w:t>
      </w:r>
      <w:proofErr w:type="gramEnd"/>
    </w:p>
    <w:p w14:paraId="69B6F2C5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A8C5459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enyus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es;</w:t>
      </w:r>
    </w:p>
    <w:p w14:paraId="648C9992" w14:textId="77777777" w:rsidR="00B5362F" w:rsidRDefault="00B5362F">
      <w:pPr>
        <w:spacing w:line="200" w:lineRule="exact"/>
      </w:pPr>
    </w:p>
    <w:p w14:paraId="00EC5B92" w14:textId="77777777" w:rsidR="00B5362F" w:rsidRDefault="00B5362F">
      <w:pPr>
        <w:spacing w:line="200" w:lineRule="exact"/>
      </w:pPr>
    </w:p>
    <w:p w14:paraId="0681A83D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371FE87B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akan 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ksa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atas d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pela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Eti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5E267E1F" w14:textId="77777777" w:rsidR="00B5362F" w:rsidRDefault="00B5362F">
      <w:pPr>
        <w:spacing w:line="180" w:lineRule="exact"/>
        <w:rPr>
          <w:sz w:val="18"/>
          <w:szCs w:val="18"/>
        </w:rPr>
      </w:pPr>
    </w:p>
    <w:p w14:paraId="05C15823" w14:textId="77777777" w:rsidR="00B5362F" w:rsidRDefault="006B647B">
      <w:pPr>
        <w:spacing w:line="259" w:lineRule="auto"/>
        <w:ind w:left="596" w:right="40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atakan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atau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aknya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suatu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Etik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il in</w:t>
      </w:r>
      <w:r>
        <w:rPr>
          <w:rFonts w:ascii="Calibri" w:eastAsia="Calibri" w:hAnsi="Calibri" w:cs="Calibri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655EE744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04DB1085" w14:textId="77777777" w:rsidR="00B5362F" w:rsidRDefault="006B647B">
      <w:pPr>
        <w:spacing w:line="257" w:lineRule="auto"/>
        <w:ind w:left="596" w:right="32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enjat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 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ksi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Etik.</w:t>
      </w:r>
    </w:p>
    <w:p w14:paraId="6315789C" w14:textId="77777777" w:rsidR="00B5362F" w:rsidRDefault="00B5362F">
      <w:pPr>
        <w:spacing w:before="7" w:line="160" w:lineRule="exact"/>
        <w:rPr>
          <w:sz w:val="16"/>
          <w:szCs w:val="16"/>
        </w:rPr>
      </w:pPr>
    </w:p>
    <w:p w14:paraId="49C0DEA6" w14:textId="77777777" w:rsidR="00B5362F" w:rsidRDefault="006B647B">
      <w:pPr>
        <w:spacing w:line="401" w:lineRule="auto"/>
        <w:ind w:left="596" w:right="15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Str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 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 tin</w:t>
      </w:r>
      <w:r>
        <w:rPr>
          <w:rFonts w:ascii="Calibri" w:eastAsia="Calibri" w:hAnsi="Calibri" w:cs="Calibri"/>
          <w:spacing w:val="-4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sat. 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Wilayah ber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arkan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72A6851" w14:textId="77777777" w:rsidR="00B5362F" w:rsidRDefault="006B647B">
      <w:pPr>
        <w:spacing w:before="35" w:line="258" w:lineRule="auto"/>
        <w:ind w:left="596" w:right="37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kap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kap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 se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taris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kap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dari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lu</w:t>
      </w:r>
      <w:r>
        <w:rPr>
          <w:rFonts w:ascii="Calibri" w:eastAsia="Calibri" w:hAnsi="Calibri" w:cs="Calibri"/>
          <w:sz w:val="22"/>
          <w:szCs w:val="22"/>
        </w:rPr>
        <w:t>i si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sus MK.</w:t>
      </w:r>
    </w:p>
    <w:p w14:paraId="00F08F05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27AB7102" w14:textId="4E85CC9B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asa jab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tan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da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ija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 </w:t>
      </w:r>
      <w:r w:rsidR="006C487B" w:rsidRPr="001411C3">
        <w:rPr>
          <w:rFonts w:ascii="Calibri" w:eastAsia="Calibri" w:hAnsi="Calibri" w:cs="Calibri"/>
          <w:spacing w:val="-2"/>
          <w:sz w:val="22"/>
          <w:szCs w:val="22"/>
        </w:rPr>
        <w:t>2</w:t>
      </w:r>
      <w:proofErr w:type="gramEnd"/>
      <w:r w:rsidR="006C487B" w:rsidRPr="001411C3">
        <w:rPr>
          <w:rFonts w:ascii="Calibri" w:eastAsia="Calibri" w:hAnsi="Calibri" w:cs="Calibri"/>
          <w:spacing w:val="-2"/>
          <w:sz w:val="22"/>
          <w:szCs w:val="22"/>
        </w:rPr>
        <w:t xml:space="preserve"> (dua)</w:t>
      </w:r>
      <w:r w:rsidR="006C487B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1411C3">
        <w:rPr>
          <w:rFonts w:ascii="Calibri" w:eastAsia="Calibri" w:hAnsi="Calibri" w:cs="Calibri"/>
          <w:spacing w:val="-2"/>
          <w:sz w:val="22"/>
          <w:szCs w:val="22"/>
        </w:rPr>
        <w:t>periode berturut-turut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71B2A6C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8376EA0" w14:textId="703DDFE5" w:rsidR="00B5362F" w:rsidRDefault="006B647B">
      <w:pPr>
        <w:spacing w:line="401" w:lineRule="auto"/>
        <w:ind w:left="596" w:right="32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silitasi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t. (</w:t>
      </w:r>
      <w:r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tur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D435FF">
        <w:rPr>
          <w:rFonts w:ascii="Calibri" w:eastAsia="Calibri" w:hAnsi="Calibri" w:cs="Calibri"/>
          <w:spacing w:val="1"/>
          <w:sz w:val="22"/>
          <w:szCs w:val="22"/>
        </w:rPr>
        <w:t>Peraturan ISPI NASIONAL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19BDC3F" w14:textId="77777777" w:rsidR="00B5362F" w:rsidRDefault="00B5362F">
      <w:pPr>
        <w:spacing w:line="200" w:lineRule="exact"/>
      </w:pPr>
    </w:p>
    <w:p w14:paraId="435D3AD9" w14:textId="77777777" w:rsidR="00B5362F" w:rsidRDefault="00B5362F">
      <w:pPr>
        <w:spacing w:before="4" w:line="280" w:lineRule="exact"/>
        <w:rPr>
          <w:sz w:val="28"/>
          <w:szCs w:val="28"/>
        </w:rPr>
      </w:pPr>
    </w:p>
    <w:p w14:paraId="6AA76820" w14:textId="77777777" w:rsidR="00B5362F" w:rsidRDefault="006B647B">
      <w:pPr>
        <w:ind w:left="3796" w:right="331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335296E7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273D864" w14:textId="5EC6B4F3" w:rsidR="00B5362F" w:rsidRDefault="00665A42">
      <w:pPr>
        <w:ind w:left="3752" w:right="327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Dewan Pengawas</w:t>
      </w:r>
    </w:p>
    <w:p w14:paraId="314117D8" w14:textId="77777777" w:rsidR="00B5362F" w:rsidRDefault="00B5362F">
      <w:pPr>
        <w:spacing w:line="200" w:lineRule="exact"/>
      </w:pPr>
    </w:p>
    <w:p w14:paraId="293C970F" w14:textId="77777777" w:rsidR="00B5362F" w:rsidRDefault="00B5362F">
      <w:pPr>
        <w:spacing w:line="200" w:lineRule="exact"/>
      </w:pPr>
    </w:p>
    <w:p w14:paraId="147BDFE9" w14:textId="77777777" w:rsidR="00B5362F" w:rsidRDefault="00B5362F">
      <w:pPr>
        <w:spacing w:before="9" w:line="220" w:lineRule="exact"/>
        <w:rPr>
          <w:sz w:val="22"/>
          <w:szCs w:val="22"/>
        </w:rPr>
      </w:pPr>
    </w:p>
    <w:p w14:paraId="6F49AFBB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3</w:t>
      </w:r>
    </w:p>
    <w:p w14:paraId="78E77AB6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35B99F7" w14:textId="37CD97DA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Dewan Pengawas</w:t>
      </w:r>
      <w:r w:rsidR="006C487B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ri 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as 5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C2E90B1" w14:textId="77777777" w:rsidR="00B5362F" w:rsidRDefault="00B5362F">
      <w:pPr>
        <w:spacing w:line="180" w:lineRule="exact"/>
        <w:rPr>
          <w:sz w:val="18"/>
          <w:szCs w:val="18"/>
        </w:rPr>
      </w:pPr>
    </w:p>
    <w:p w14:paraId="3171A8B9" w14:textId="7D25377C" w:rsidR="00B5362F" w:rsidRDefault="006B647B">
      <w:pPr>
        <w:spacing w:line="259" w:lineRule="auto"/>
        <w:ind w:left="596" w:right="65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Dewan Pengawas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ksa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esuai 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entu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atu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berlak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062938D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10C379F8" w14:textId="6719C01B" w:rsidR="00B5362F" w:rsidRDefault="006B647B">
      <w:pPr>
        <w:spacing w:line="259" w:lineRule="auto"/>
        <w:ind w:left="596" w:right="14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Dewan Pengawas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ilayah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kap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akil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ta,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taris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kap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62AC861" w14:textId="77777777" w:rsidR="00B5362F" w:rsidRDefault="00B5362F">
      <w:pPr>
        <w:spacing w:line="200" w:lineRule="exact"/>
      </w:pPr>
    </w:p>
    <w:p w14:paraId="22560E4D" w14:textId="77777777" w:rsidR="00B5362F" w:rsidRDefault="00B5362F">
      <w:pPr>
        <w:spacing w:line="200" w:lineRule="exact"/>
      </w:pPr>
    </w:p>
    <w:p w14:paraId="5A6F6A60" w14:textId="77777777" w:rsidR="00B5362F" w:rsidRDefault="00B5362F">
      <w:pPr>
        <w:spacing w:before="14" w:line="200" w:lineRule="exact"/>
      </w:pPr>
    </w:p>
    <w:p w14:paraId="7F50CCDF" w14:textId="77777777" w:rsidR="00B5362F" w:rsidRDefault="006B647B">
      <w:pPr>
        <w:ind w:left="3895" w:right="341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59D08BB5" w14:textId="77777777" w:rsidR="00B5362F" w:rsidRDefault="00B5362F">
      <w:pPr>
        <w:spacing w:line="180" w:lineRule="exact"/>
        <w:rPr>
          <w:sz w:val="18"/>
          <w:szCs w:val="18"/>
        </w:rPr>
      </w:pPr>
    </w:p>
    <w:p w14:paraId="308C92F8" w14:textId="77777777" w:rsidR="00B5362F" w:rsidRDefault="006B647B">
      <w:pPr>
        <w:ind w:left="3752" w:right="327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enas</w:t>
      </w:r>
      <w:r>
        <w:rPr>
          <w:rFonts w:ascii="Calibri" w:eastAsia="Calibri" w:hAnsi="Calibri" w:cs="Calibri"/>
          <w:spacing w:val="-1"/>
          <w:sz w:val="22"/>
          <w:szCs w:val="22"/>
        </w:rPr>
        <w:t>ih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1BEF035F" w14:textId="77777777" w:rsidR="00B5362F" w:rsidRDefault="00B5362F">
      <w:pPr>
        <w:spacing w:line="200" w:lineRule="exact"/>
      </w:pPr>
    </w:p>
    <w:p w14:paraId="3B610DBB" w14:textId="77777777" w:rsidR="00B5362F" w:rsidRDefault="00B5362F">
      <w:pPr>
        <w:spacing w:line="200" w:lineRule="exact"/>
      </w:pPr>
    </w:p>
    <w:p w14:paraId="15589DF2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03B00CAF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13E338CB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F068576" w14:textId="2B551F6A" w:rsidR="00B5362F" w:rsidRDefault="006B647B">
      <w:pPr>
        <w:spacing w:line="258" w:lineRule="auto"/>
        <w:ind w:left="596" w:right="269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Dewan Pengawas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erf</w:t>
      </w:r>
      <w:r>
        <w:rPr>
          <w:rFonts w:ascii="Calibri" w:eastAsia="Calibri" w:hAnsi="Calibri" w:cs="Calibri"/>
          <w:spacing w:val="-1"/>
          <w:sz w:val="22"/>
          <w:szCs w:val="22"/>
        </w:rPr>
        <w:t>ung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sara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naseh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santu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 xml:space="preserve">atau 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ku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elaksanaan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egiatan 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aik 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upu</w:t>
      </w:r>
      <w:r>
        <w:rPr>
          <w:rFonts w:ascii="Calibri" w:eastAsia="Calibri" w:hAnsi="Calibri" w:cs="Calibri"/>
          <w:sz w:val="22"/>
          <w:szCs w:val="22"/>
        </w:rPr>
        <w:t>n 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083ABED0" w14:textId="77777777" w:rsidR="00B5362F" w:rsidRDefault="00B5362F">
      <w:pPr>
        <w:spacing w:line="200" w:lineRule="exact"/>
      </w:pPr>
    </w:p>
    <w:p w14:paraId="50B6D4DA" w14:textId="77777777" w:rsidR="00B5362F" w:rsidRDefault="00B5362F">
      <w:pPr>
        <w:spacing w:line="200" w:lineRule="exact"/>
      </w:pPr>
    </w:p>
    <w:p w14:paraId="11109E3E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45936B58" w14:textId="33FD4F9B" w:rsidR="00B5362F" w:rsidRDefault="006B647B">
      <w:pPr>
        <w:spacing w:before="12" w:line="259" w:lineRule="auto"/>
        <w:ind w:left="596" w:right="14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Dewan Pengawas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ri 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kap a</w:t>
      </w:r>
      <w:r>
        <w:rPr>
          <w:rFonts w:ascii="Calibri" w:eastAsia="Calibri" w:hAnsi="Calibri" w:cs="Calibri"/>
          <w:spacing w:val="-1"/>
          <w:sz w:val="22"/>
          <w:szCs w:val="22"/>
        </w:rPr>
        <w:t>nggo</w:t>
      </w:r>
      <w:r>
        <w:rPr>
          <w:rFonts w:ascii="Calibri" w:eastAsia="Calibri" w:hAnsi="Calibri" w:cs="Calibri"/>
          <w:sz w:val="22"/>
          <w:szCs w:val="22"/>
        </w:rPr>
        <w:t>ta,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il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kap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taris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kap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(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a)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ta.</w:t>
      </w:r>
    </w:p>
    <w:p w14:paraId="4389D8FF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1A569A29" w14:textId="14DAF6D4" w:rsidR="00B5362F" w:rsidRDefault="006B647B">
      <w:pPr>
        <w:spacing w:line="259" w:lineRule="auto"/>
        <w:ind w:left="596" w:right="22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Dewan Pengawas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eri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puny</w:t>
      </w:r>
      <w:r>
        <w:rPr>
          <w:rFonts w:ascii="Calibri" w:eastAsia="Calibri" w:hAnsi="Calibri" w:cs="Calibri"/>
          <w:sz w:val="22"/>
          <w:szCs w:val="22"/>
        </w:rPr>
        <w:t>ai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0764E37A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447764DC" w14:textId="06073783" w:rsidR="00B5362F" w:rsidRDefault="006B647B">
      <w:pPr>
        <w:spacing w:line="259" w:lineRule="auto"/>
        <w:ind w:left="596" w:right="55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Dewan Pengawas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kur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-kur</w:t>
      </w:r>
      <w:r>
        <w:rPr>
          <w:rFonts w:ascii="Calibri" w:eastAsia="Calibri" w:hAnsi="Calibri" w:cs="Calibri"/>
          <w:spacing w:val="-1"/>
          <w:sz w:val="22"/>
          <w:szCs w:val="22"/>
        </w:rPr>
        <w:t>angn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 w:rsidRPr="006B1FCF">
        <w:rPr>
          <w:rFonts w:ascii="Calibri" w:eastAsia="Calibri" w:hAnsi="Calibri" w:cs="Calibri"/>
          <w:sz w:val="22"/>
          <w:szCs w:val="22"/>
        </w:rPr>
        <w:t>2</w:t>
      </w:r>
      <w:r w:rsidRPr="006B1FCF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B1FCF">
        <w:rPr>
          <w:rFonts w:ascii="Calibri" w:eastAsia="Calibri" w:hAnsi="Calibri" w:cs="Calibri"/>
          <w:sz w:val="22"/>
          <w:szCs w:val="22"/>
        </w:rPr>
        <w:t>(d</w:t>
      </w:r>
      <w:r w:rsidRPr="006B1FCF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6B1FCF">
        <w:rPr>
          <w:rFonts w:ascii="Calibri" w:eastAsia="Calibri" w:hAnsi="Calibri" w:cs="Calibri"/>
          <w:sz w:val="22"/>
          <w:szCs w:val="22"/>
        </w:rPr>
        <w:t>a)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ali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iap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 d</w:t>
      </w:r>
      <w:r>
        <w:rPr>
          <w:rFonts w:ascii="Calibri" w:eastAsia="Calibri" w:hAnsi="Calibri" w:cs="Calibri"/>
          <w:spacing w:val="-1"/>
          <w:sz w:val="22"/>
          <w:szCs w:val="22"/>
        </w:rPr>
        <w:t>ip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36525D6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4A695B62" w14:textId="06ADB061" w:rsidR="00B5362F" w:rsidRDefault="006B647B">
      <w:pPr>
        <w:spacing w:line="259" w:lineRule="auto"/>
        <w:ind w:left="596" w:right="26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Dewan Pengawas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tur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D435FF">
        <w:rPr>
          <w:rFonts w:ascii="Calibri" w:eastAsia="Calibri" w:hAnsi="Calibri" w:cs="Calibri"/>
          <w:spacing w:val="1"/>
          <w:sz w:val="22"/>
          <w:szCs w:val="22"/>
        </w:rPr>
        <w:t>Peraturan ISPI NASIONAL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6E393DF" w14:textId="77777777" w:rsidR="00B5362F" w:rsidRDefault="00B5362F">
      <w:pPr>
        <w:spacing w:line="200" w:lineRule="exact"/>
      </w:pPr>
    </w:p>
    <w:p w14:paraId="23ACA09D" w14:textId="77777777" w:rsidR="00B5362F" w:rsidRDefault="00B5362F">
      <w:pPr>
        <w:spacing w:line="200" w:lineRule="exact"/>
      </w:pPr>
    </w:p>
    <w:p w14:paraId="309A6F44" w14:textId="77777777" w:rsidR="00B5362F" w:rsidRDefault="00B5362F">
      <w:pPr>
        <w:spacing w:before="14" w:line="200" w:lineRule="exact"/>
      </w:pPr>
    </w:p>
    <w:p w14:paraId="2FAB6171" w14:textId="77777777" w:rsidR="00B5362F" w:rsidRDefault="006B647B">
      <w:pPr>
        <w:ind w:left="3849" w:right="337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h</w:t>
      </w:r>
    </w:p>
    <w:p w14:paraId="5CC5E871" w14:textId="77777777" w:rsidR="00B5362F" w:rsidRDefault="00B5362F">
      <w:pPr>
        <w:spacing w:line="180" w:lineRule="exact"/>
        <w:rPr>
          <w:sz w:val="18"/>
          <w:szCs w:val="18"/>
        </w:rPr>
      </w:pPr>
    </w:p>
    <w:p w14:paraId="2F732054" w14:textId="77777777" w:rsidR="00B5362F" w:rsidRDefault="006B647B">
      <w:pPr>
        <w:ind w:left="3321" w:right="284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</w:p>
    <w:p w14:paraId="6EABF1DB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56A595D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6</w:t>
      </w:r>
    </w:p>
    <w:p w14:paraId="6BF339E5" w14:textId="77777777" w:rsidR="00B5362F" w:rsidRDefault="00B5362F">
      <w:pPr>
        <w:spacing w:line="180" w:lineRule="exact"/>
        <w:rPr>
          <w:sz w:val="18"/>
          <w:szCs w:val="18"/>
        </w:rPr>
      </w:pPr>
    </w:p>
    <w:p w14:paraId="6D0102B8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erf</w:t>
      </w:r>
      <w:r>
        <w:rPr>
          <w:rFonts w:ascii="Calibri" w:eastAsia="Calibri" w:hAnsi="Calibri" w:cs="Calibri"/>
          <w:spacing w:val="-1"/>
          <w:sz w:val="22"/>
          <w:szCs w:val="22"/>
        </w:rPr>
        <w:t>ung</w:t>
      </w:r>
      <w:r>
        <w:rPr>
          <w:rFonts w:ascii="Calibri" w:eastAsia="Calibri" w:hAnsi="Calibri" w:cs="Calibri"/>
          <w:sz w:val="22"/>
          <w:szCs w:val="22"/>
        </w:rPr>
        <w:t>si :</w:t>
      </w:r>
      <w:proofErr w:type="gramEnd"/>
    </w:p>
    <w:p w14:paraId="5AD248D9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0419E59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elak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entuka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00649D4B" w14:textId="77777777" w:rsidR="00B5362F" w:rsidRDefault="00B5362F">
      <w:pPr>
        <w:spacing w:line="180" w:lineRule="exact"/>
        <w:rPr>
          <w:sz w:val="18"/>
          <w:szCs w:val="18"/>
        </w:rPr>
      </w:pPr>
    </w:p>
    <w:p w14:paraId="2EF2FB5F" w14:textId="77777777" w:rsidR="00B5362F" w:rsidRDefault="006B647B">
      <w:pPr>
        <w:spacing w:line="259" w:lineRule="auto"/>
        <w:ind w:left="596" w:right="64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ele</w:t>
      </w:r>
      <w:r>
        <w:rPr>
          <w:rFonts w:ascii="Calibri" w:eastAsia="Calibri" w:hAnsi="Calibri" w:cs="Calibri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, pel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awasan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pelaksa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 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</w:p>
    <w:p w14:paraId="3AA23D09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7D0C5C1B" w14:textId="6133BE12" w:rsidR="00B5362F" w:rsidRDefault="006B647B">
      <w:pPr>
        <w:spacing w:line="259" w:lineRule="auto"/>
        <w:ind w:left="596" w:right="2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enyus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renca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egi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tan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arkan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 w:rsidR="006B1FCF">
        <w:rPr>
          <w:rFonts w:ascii="Calibri" w:eastAsia="Calibri" w:hAnsi="Calibri" w:cs="Calibri"/>
          <w:sz w:val="22"/>
          <w:szCs w:val="22"/>
        </w:rPr>
        <w:t>al</w:t>
      </w:r>
      <w:r w:rsidR="006B1FCF">
        <w:rPr>
          <w:rFonts w:ascii="Calibri" w:eastAsia="Calibri" w:hAnsi="Calibri" w:cs="Calibri"/>
          <w:spacing w:val="-1"/>
          <w:sz w:val="22"/>
          <w:szCs w:val="22"/>
        </w:rPr>
        <w:t>.</w:t>
      </w:r>
    </w:p>
    <w:p w14:paraId="5E366FD8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696D8B01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entukan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dite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</w:t>
      </w:r>
    </w:p>
    <w:p w14:paraId="2A7AA7E4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E879957" w14:textId="77777777" w:rsidR="00B5362F" w:rsidRDefault="00B5362F">
      <w:pPr>
        <w:spacing w:line="180" w:lineRule="exact"/>
        <w:rPr>
          <w:sz w:val="18"/>
          <w:szCs w:val="18"/>
        </w:rPr>
      </w:pPr>
    </w:p>
    <w:p w14:paraId="73126B54" w14:textId="77777777" w:rsidR="00B5362F" w:rsidRDefault="006B647B">
      <w:pPr>
        <w:spacing w:line="259" w:lineRule="auto"/>
        <w:ind w:left="596" w:right="3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ilayah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kur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-kur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terd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ri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tua, Wakil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a,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taris,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W</w:t>
      </w:r>
      <w:r>
        <w:rPr>
          <w:rFonts w:ascii="Calibri" w:eastAsia="Calibri" w:hAnsi="Calibri" w:cs="Calibri"/>
          <w:sz w:val="22"/>
          <w:szCs w:val="22"/>
        </w:rPr>
        <w:t>akil Sek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Wakil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ara,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 B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4AC75B8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072CE598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fu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si :</w:t>
      </w:r>
      <w:proofErr w:type="gramEnd"/>
    </w:p>
    <w:p w14:paraId="6070B236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E71B215" w14:textId="77777777" w:rsidR="00B5362F" w:rsidRDefault="006B647B">
      <w:pPr>
        <w:spacing w:line="260" w:lineRule="auto"/>
        <w:ind w:left="596" w:right="9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pelaksa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 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si;</w:t>
      </w:r>
    </w:p>
    <w:p w14:paraId="4AC9C21E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3928E7B8" w14:textId="77777777" w:rsidR="00B5362F" w:rsidRDefault="006B647B">
      <w:pPr>
        <w:spacing w:line="259" w:lineRule="auto"/>
        <w:ind w:left="596" w:right="56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 Wilayah da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 xml:space="preserve">atau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ser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elaksanaa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si;</w:t>
      </w:r>
    </w:p>
    <w:p w14:paraId="714E4A1E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637E5DA7" w14:textId="77777777" w:rsidR="00B5362F" w:rsidRDefault="006B647B">
      <w:pPr>
        <w:spacing w:line="259" w:lineRule="auto"/>
        <w:ind w:left="596" w:right="42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elak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awasan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 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esuai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a;</w:t>
      </w:r>
    </w:p>
    <w:p w14:paraId="01DBBA25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6580D530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elen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akhir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asa 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atan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1A7F71AD" w14:textId="77777777" w:rsidR="00B5362F" w:rsidRDefault="00B5362F">
      <w:pPr>
        <w:spacing w:line="200" w:lineRule="exact"/>
      </w:pPr>
    </w:p>
    <w:p w14:paraId="2638BF29" w14:textId="77777777" w:rsidR="00B5362F" w:rsidRDefault="00B5362F">
      <w:pPr>
        <w:spacing w:line="200" w:lineRule="exact"/>
      </w:pPr>
    </w:p>
    <w:p w14:paraId="6A0A3C0B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25AE5C06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ayah ad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ilih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</w:p>
    <w:p w14:paraId="2D0D067B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Wilayah.</w:t>
      </w:r>
    </w:p>
    <w:p w14:paraId="67BE6E47" w14:textId="77777777" w:rsidR="00B5362F" w:rsidRDefault="00B5362F">
      <w:pPr>
        <w:spacing w:line="180" w:lineRule="exact"/>
        <w:rPr>
          <w:sz w:val="18"/>
          <w:szCs w:val="18"/>
        </w:rPr>
      </w:pPr>
    </w:p>
    <w:p w14:paraId="0F99929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ayah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 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fu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si :</w:t>
      </w:r>
      <w:proofErr w:type="gramEnd"/>
    </w:p>
    <w:p w14:paraId="11990A1D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3725C5EA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erja 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iatan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Rapat</w:t>
      </w:r>
    </w:p>
    <w:p w14:paraId="3F267182" w14:textId="77777777" w:rsidR="00B5362F" w:rsidRDefault="006B647B">
      <w:pPr>
        <w:spacing w:before="19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40DD575A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66CEA58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ertan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 xml:space="preserve">g    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jawaban            </w:t>
      </w:r>
      <w:r>
        <w:rPr>
          <w:rFonts w:ascii="Calibri" w:eastAsia="Calibri" w:hAnsi="Calibri" w:cs="Calibri"/>
          <w:spacing w:val="3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</w:p>
    <w:p w14:paraId="1B66F2DC" w14:textId="77777777" w:rsidR="00B5362F" w:rsidRDefault="006B647B">
      <w:pPr>
        <w:spacing w:before="19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</w:p>
    <w:p w14:paraId="577FA0EF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64DE7CF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Bertan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ab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Wilayah.</w:t>
      </w:r>
    </w:p>
    <w:p w14:paraId="05C2DB20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1F5D15D2" w14:textId="48B19AF0" w:rsidR="00B5362F" w:rsidRDefault="006B647B">
      <w:pPr>
        <w:spacing w:line="259" w:lineRule="auto"/>
        <w:ind w:left="1316" w:right="806" w:hanging="720"/>
        <w:rPr>
          <w:rFonts w:ascii="Calibri" w:eastAsia="Calibri" w:hAnsi="Calibri" w:cs="Calibri"/>
          <w:sz w:val="22"/>
          <w:szCs w:val="22"/>
        </w:rPr>
      </w:pPr>
      <w:r w:rsidRPr="006B1FCF">
        <w:rPr>
          <w:rFonts w:ascii="Calibri" w:eastAsia="Calibri" w:hAnsi="Calibri" w:cs="Calibri"/>
          <w:sz w:val="22"/>
          <w:szCs w:val="22"/>
        </w:rPr>
        <w:t>(</w:t>
      </w:r>
      <w:r w:rsidRPr="006B1FCF">
        <w:rPr>
          <w:rFonts w:ascii="Calibri" w:eastAsia="Calibri" w:hAnsi="Calibri" w:cs="Calibri"/>
          <w:spacing w:val="1"/>
          <w:sz w:val="22"/>
          <w:szCs w:val="22"/>
        </w:rPr>
        <w:t>7</w:t>
      </w:r>
      <w:r w:rsidRPr="006B1FCF">
        <w:rPr>
          <w:rFonts w:ascii="Calibri" w:eastAsia="Calibri" w:hAnsi="Calibri" w:cs="Calibri"/>
          <w:sz w:val="22"/>
          <w:szCs w:val="22"/>
        </w:rPr>
        <w:t xml:space="preserve">)        </w:t>
      </w:r>
      <w:r w:rsidRPr="006B1FCF"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 w:rsidRPr="006B1FCF">
        <w:rPr>
          <w:rFonts w:ascii="Calibri" w:eastAsia="Calibri" w:hAnsi="Calibri" w:cs="Calibri"/>
          <w:sz w:val="22"/>
          <w:szCs w:val="22"/>
        </w:rPr>
        <w:t>K</w:t>
      </w:r>
      <w:r w:rsidRPr="006B1FCF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6B1FCF">
        <w:rPr>
          <w:rFonts w:ascii="Calibri" w:eastAsia="Calibri" w:hAnsi="Calibri" w:cs="Calibri"/>
          <w:sz w:val="22"/>
          <w:szCs w:val="22"/>
        </w:rPr>
        <w:t>t</w:t>
      </w:r>
      <w:r w:rsidRPr="006B1FCF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6B1FCF">
        <w:rPr>
          <w:rFonts w:ascii="Calibri" w:eastAsia="Calibri" w:hAnsi="Calibri" w:cs="Calibri"/>
          <w:spacing w:val="-3"/>
          <w:sz w:val="22"/>
          <w:szCs w:val="22"/>
        </w:rPr>
        <w:t>n</w:t>
      </w:r>
      <w:r w:rsidRPr="006B1FCF">
        <w:rPr>
          <w:rFonts w:ascii="Calibri" w:eastAsia="Calibri" w:hAnsi="Calibri" w:cs="Calibri"/>
          <w:sz w:val="22"/>
          <w:szCs w:val="22"/>
        </w:rPr>
        <w:t xml:space="preserve">tuan         </w:t>
      </w:r>
      <w:r w:rsidRPr="006B1FCF"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 w:rsidRPr="006B1FCF">
        <w:rPr>
          <w:rFonts w:ascii="Calibri" w:eastAsia="Calibri" w:hAnsi="Calibri" w:cs="Calibri"/>
          <w:sz w:val="22"/>
          <w:szCs w:val="22"/>
        </w:rPr>
        <w:t>le</w:t>
      </w:r>
      <w:r w:rsidRPr="006B1FCF">
        <w:rPr>
          <w:rFonts w:ascii="Calibri" w:eastAsia="Calibri" w:hAnsi="Calibri" w:cs="Calibri"/>
          <w:spacing w:val="-1"/>
          <w:sz w:val="22"/>
          <w:szCs w:val="22"/>
        </w:rPr>
        <w:t>b</w:t>
      </w:r>
      <w:r w:rsidRPr="006B1FCF">
        <w:rPr>
          <w:rFonts w:ascii="Calibri" w:eastAsia="Calibri" w:hAnsi="Calibri" w:cs="Calibri"/>
          <w:sz w:val="22"/>
          <w:szCs w:val="22"/>
        </w:rPr>
        <w:t xml:space="preserve">ih    </w:t>
      </w:r>
      <w:r w:rsidRPr="006B1FCF">
        <w:rPr>
          <w:rFonts w:ascii="Calibri" w:eastAsia="Calibri" w:hAnsi="Calibri" w:cs="Calibri"/>
          <w:spacing w:val="29"/>
          <w:sz w:val="22"/>
          <w:szCs w:val="22"/>
        </w:rPr>
        <w:t xml:space="preserve"> </w:t>
      </w:r>
      <w:r w:rsidRPr="006B1FCF">
        <w:rPr>
          <w:rFonts w:ascii="Calibri" w:eastAsia="Calibri" w:hAnsi="Calibri" w:cs="Calibri"/>
          <w:sz w:val="22"/>
          <w:szCs w:val="22"/>
        </w:rPr>
        <w:t>la</w:t>
      </w:r>
      <w:r w:rsidRPr="006B1FCF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6B1FCF">
        <w:rPr>
          <w:rFonts w:ascii="Calibri" w:eastAsia="Calibri" w:hAnsi="Calibri" w:cs="Calibri"/>
          <w:sz w:val="22"/>
          <w:szCs w:val="22"/>
        </w:rPr>
        <w:t>j</w:t>
      </w:r>
      <w:r w:rsidRPr="006B1FCF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6B1FCF">
        <w:rPr>
          <w:rFonts w:ascii="Calibri" w:eastAsia="Calibri" w:hAnsi="Calibri" w:cs="Calibri"/>
          <w:sz w:val="22"/>
          <w:szCs w:val="22"/>
        </w:rPr>
        <w:t xml:space="preserve">t   </w:t>
      </w:r>
      <w:r w:rsidRPr="006B1FCF"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 w:rsidRPr="006B1FCF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6B1FCF">
        <w:rPr>
          <w:rFonts w:ascii="Calibri" w:eastAsia="Calibri" w:hAnsi="Calibri" w:cs="Calibri"/>
          <w:sz w:val="22"/>
          <w:szCs w:val="22"/>
        </w:rPr>
        <w:t>en</w:t>
      </w:r>
      <w:r w:rsidRPr="006B1FCF">
        <w:rPr>
          <w:rFonts w:ascii="Calibri" w:eastAsia="Calibri" w:hAnsi="Calibri" w:cs="Calibri"/>
          <w:spacing w:val="-1"/>
          <w:sz w:val="22"/>
          <w:szCs w:val="22"/>
        </w:rPr>
        <w:t>g</w:t>
      </w:r>
      <w:r w:rsidRPr="006B1FCF">
        <w:rPr>
          <w:rFonts w:ascii="Calibri" w:eastAsia="Calibri" w:hAnsi="Calibri" w:cs="Calibri"/>
          <w:sz w:val="22"/>
          <w:szCs w:val="22"/>
        </w:rPr>
        <w:t xml:space="preserve">enai          </w:t>
      </w:r>
      <w:r w:rsidRPr="006B1FCF"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 w:rsidRPr="006B1FCF">
        <w:rPr>
          <w:rFonts w:ascii="Calibri" w:eastAsia="Calibri" w:hAnsi="Calibri" w:cs="Calibri"/>
          <w:spacing w:val="1"/>
          <w:sz w:val="22"/>
          <w:szCs w:val="22"/>
        </w:rPr>
        <w:t>P</w:t>
      </w:r>
      <w:r w:rsidRPr="006B1FCF">
        <w:rPr>
          <w:rFonts w:ascii="Calibri" w:eastAsia="Calibri" w:hAnsi="Calibri" w:cs="Calibri"/>
          <w:sz w:val="22"/>
          <w:szCs w:val="22"/>
        </w:rPr>
        <w:t>en</w:t>
      </w:r>
      <w:r w:rsidRPr="006B1FCF">
        <w:rPr>
          <w:rFonts w:ascii="Calibri" w:eastAsia="Calibri" w:hAnsi="Calibri" w:cs="Calibri"/>
          <w:spacing w:val="-1"/>
          <w:sz w:val="22"/>
          <w:szCs w:val="22"/>
        </w:rPr>
        <w:t>gu</w:t>
      </w:r>
      <w:r w:rsidRPr="006B1FCF">
        <w:rPr>
          <w:rFonts w:ascii="Calibri" w:eastAsia="Calibri" w:hAnsi="Calibri" w:cs="Calibri"/>
          <w:sz w:val="22"/>
          <w:szCs w:val="22"/>
        </w:rPr>
        <w:t>r</w:t>
      </w:r>
      <w:r w:rsidRPr="006B1FCF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6B1FCF">
        <w:rPr>
          <w:rFonts w:ascii="Calibri" w:eastAsia="Calibri" w:hAnsi="Calibri" w:cs="Calibri"/>
          <w:sz w:val="22"/>
          <w:szCs w:val="22"/>
        </w:rPr>
        <w:t xml:space="preserve">s           </w:t>
      </w:r>
      <w:r w:rsidRPr="006B1FCF"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 w:rsidRPr="006B1FCF">
        <w:rPr>
          <w:rFonts w:ascii="Calibri" w:eastAsia="Calibri" w:hAnsi="Calibri" w:cs="Calibri"/>
          <w:sz w:val="22"/>
          <w:szCs w:val="22"/>
        </w:rPr>
        <w:t xml:space="preserve">Wilayah </w:t>
      </w:r>
      <w:r w:rsidRPr="006B1FCF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6B1FCF">
        <w:rPr>
          <w:rFonts w:ascii="Calibri" w:eastAsia="Calibri" w:hAnsi="Calibri" w:cs="Calibri"/>
          <w:sz w:val="22"/>
          <w:szCs w:val="22"/>
        </w:rPr>
        <w:t>iat</w:t>
      </w:r>
      <w:r w:rsidRPr="006B1FCF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6B1FCF">
        <w:rPr>
          <w:rFonts w:ascii="Calibri" w:eastAsia="Calibri" w:hAnsi="Calibri" w:cs="Calibri"/>
          <w:sz w:val="22"/>
          <w:szCs w:val="22"/>
        </w:rPr>
        <w:t xml:space="preserve">r  </w:t>
      </w:r>
      <w:r w:rsidRPr="006B1FCF">
        <w:rPr>
          <w:rFonts w:ascii="Calibri" w:eastAsia="Calibri" w:hAnsi="Calibri" w:cs="Calibri"/>
          <w:spacing w:val="34"/>
          <w:sz w:val="22"/>
          <w:szCs w:val="22"/>
        </w:rPr>
        <w:t xml:space="preserve"> </w:t>
      </w:r>
      <w:r w:rsidRPr="006B1FCF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6B1FCF">
        <w:rPr>
          <w:rFonts w:ascii="Calibri" w:eastAsia="Calibri" w:hAnsi="Calibri" w:cs="Calibri"/>
          <w:sz w:val="22"/>
          <w:szCs w:val="22"/>
        </w:rPr>
        <w:t>al</w:t>
      </w:r>
      <w:r w:rsidRPr="006B1FCF">
        <w:rPr>
          <w:rFonts w:ascii="Calibri" w:eastAsia="Calibri" w:hAnsi="Calibri" w:cs="Calibri"/>
          <w:spacing w:val="-1"/>
          <w:sz w:val="22"/>
          <w:szCs w:val="22"/>
        </w:rPr>
        <w:t>a</w:t>
      </w:r>
      <w:r w:rsidRPr="006B1FCF">
        <w:rPr>
          <w:rFonts w:ascii="Calibri" w:eastAsia="Calibri" w:hAnsi="Calibri" w:cs="Calibri"/>
          <w:sz w:val="22"/>
          <w:szCs w:val="22"/>
        </w:rPr>
        <w:t>m</w:t>
      </w:r>
      <w:r w:rsidRPr="006B1FCF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D435FF" w:rsidRPr="006B1FCF">
        <w:rPr>
          <w:rFonts w:ascii="Calibri" w:eastAsia="Calibri" w:hAnsi="Calibri" w:cs="Calibri"/>
          <w:sz w:val="22"/>
          <w:szCs w:val="22"/>
        </w:rPr>
        <w:t>Peraturan ISPI NASIONAL</w:t>
      </w:r>
      <w:r w:rsidRPr="006B1FCF">
        <w:rPr>
          <w:rFonts w:ascii="Calibri" w:eastAsia="Calibri" w:hAnsi="Calibri" w:cs="Calibri"/>
          <w:sz w:val="22"/>
          <w:szCs w:val="22"/>
        </w:rPr>
        <w:t>.</w:t>
      </w:r>
    </w:p>
    <w:p w14:paraId="511ADFCC" w14:textId="77777777" w:rsidR="00B5362F" w:rsidRDefault="00B5362F">
      <w:pPr>
        <w:spacing w:line="200" w:lineRule="exact"/>
      </w:pPr>
    </w:p>
    <w:p w14:paraId="0F086C08" w14:textId="77777777" w:rsidR="00B5362F" w:rsidRDefault="00B5362F">
      <w:pPr>
        <w:spacing w:line="200" w:lineRule="exact"/>
      </w:pPr>
    </w:p>
    <w:p w14:paraId="512516FE" w14:textId="77777777" w:rsidR="00B5362F" w:rsidRDefault="00B5362F">
      <w:pPr>
        <w:spacing w:before="14" w:line="200" w:lineRule="exact"/>
      </w:pPr>
    </w:p>
    <w:p w14:paraId="16EFEEEF" w14:textId="77777777" w:rsidR="00B5362F" w:rsidRDefault="006B647B">
      <w:pPr>
        <w:ind w:left="3727" w:right="324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edela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0DAE0671" w14:textId="77777777" w:rsidR="00B5362F" w:rsidRDefault="00B5362F">
      <w:pPr>
        <w:spacing w:line="180" w:lineRule="exact"/>
        <w:rPr>
          <w:sz w:val="18"/>
          <w:szCs w:val="18"/>
        </w:rPr>
      </w:pPr>
    </w:p>
    <w:p w14:paraId="6839D8B1" w14:textId="77777777" w:rsidR="00B5362F" w:rsidRDefault="006B647B">
      <w:pPr>
        <w:ind w:left="4076" w:right="359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Tata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erja</w:t>
      </w:r>
    </w:p>
    <w:p w14:paraId="0E3AEE9F" w14:textId="77777777" w:rsidR="00B5362F" w:rsidRDefault="00B5362F">
      <w:pPr>
        <w:spacing w:line="200" w:lineRule="exact"/>
      </w:pPr>
    </w:p>
    <w:p w14:paraId="05E107F5" w14:textId="77777777" w:rsidR="00B5362F" w:rsidRDefault="00B5362F">
      <w:pPr>
        <w:spacing w:line="200" w:lineRule="exact"/>
      </w:pPr>
    </w:p>
    <w:p w14:paraId="24FAEC57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49499122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7</w:t>
      </w:r>
    </w:p>
    <w:p w14:paraId="2651A2CA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4DEE644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ab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pelaksa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</w:p>
    <w:p w14:paraId="1634921A" w14:textId="77777777" w:rsidR="00B5362F" w:rsidRDefault="006B647B">
      <w:pPr>
        <w:spacing w:before="20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sat.</w:t>
      </w:r>
    </w:p>
    <w:p w14:paraId="79D5A949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F4EDCF3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0F7F4B52" w14:textId="0DA407C0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 w:rsidR="006B1FCF"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erja 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i de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eb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jak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dite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</w:p>
    <w:p w14:paraId="217931C7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177607B" w14:textId="77777777" w:rsidR="00B5362F" w:rsidRDefault="00B5362F">
      <w:pPr>
        <w:spacing w:line="180" w:lineRule="exact"/>
        <w:rPr>
          <w:sz w:val="18"/>
          <w:szCs w:val="18"/>
        </w:rPr>
      </w:pPr>
    </w:p>
    <w:p w14:paraId="1BBD2993" w14:textId="27A1074C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 w:rsidR="006B1FCF"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</w:p>
    <w:p w14:paraId="42F0AC8B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Wilayah.</w:t>
      </w:r>
    </w:p>
    <w:p w14:paraId="2618168E" w14:textId="77777777" w:rsidR="00B5362F" w:rsidRDefault="00B5362F">
      <w:pPr>
        <w:spacing w:line="180" w:lineRule="exact"/>
        <w:rPr>
          <w:sz w:val="18"/>
          <w:szCs w:val="18"/>
        </w:rPr>
      </w:pPr>
    </w:p>
    <w:p w14:paraId="0526190F" w14:textId="62CCC08A" w:rsidR="00B5362F" w:rsidRDefault="006B647B">
      <w:pPr>
        <w:spacing w:line="259" w:lineRule="auto"/>
        <w:ind w:left="596" w:right="43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 w:rsidR="006B1FCF"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hal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 w:rsidR="003B39EF">
        <w:rPr>
          <w:rFonts w:ascii="Calibri" w:eastAsia="Calibri" w:hAnsi="Calibri" w:cs="Calibri"/>
          <w:spacing w:val="-1"/>
          <w:sz w:val="22"/>
          <w:szCs w:val="22"/>
        </w:rPr>
        <w:t>Sekretaris Jenderal</w:t>
      </w:r>
      <w:r w:rsidR="006C487B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676743">
        <w:rPr>
          <w:rFonts w:ascii="Calibri" w:eastAsia="Calibri" w:hAnsi="Calibri" w:cs="Calibri"/>
          <w:spacing w:val="-1"/>
          <w:sz w:val="22"/>
          <w:szCs w:val="22"/>
        </w:rPr>
        <w:t>atau K</w:t>
      </w:r>
      <w:r w:rsidR="000B0BA2">
        <w:rPr>
          <w:rFonts w:ascii="Calibri" w:eastAsia="Calibri" w:hAnsi="Calibri" w:cs="Calibri"/>
          <w:spacing w:val="-1"/>
          <w:sz w:val="22"/>
          <w:szCs w:val="22"/>
        </w:rPr>
        <w:t xml:space="preserve">etua 1, 2, 3 atau 4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 se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entara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ai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EFD6ED8" w14:textId="77777777" w:rsidR="000B0BA2" w:rsidRDefault="000B0BA2" w:rsidP="000B0BA2">
      <w:pPr>
        <w:spacing w:line="259" w:lineRule="auto"/>
        <w:ind w:right="436"/>
        <w:rPr>
          <w:rFonts w:ascii="Calibri" w:eastAsia="Calibri" w:hAnsi="Calibri" w:cs="Calibri"/>
          <w:sz w:val="22"/>
          <w:szCs w:val="22"/>
        </w:rPr>
      </w:pPr>
    </w:p>
    <w:p w14:paraId="219C1544" w14:textId="77777777" w:rsidR="00B5362F" w:rsidRDefault="00B5362F" w:rsidP="00676743">
      <w:pPr>
        <w:spacing w:before="3" w:line="160" w:lineRule="exact"/>
        <w:ind w:firstLine="720"/>
        <w:rPr>
          <w:sz w:val="16"/>
          <w:szCs w:val="16"/>
        </w:rPr>
      </w:pPr>
    </w:p>
    <w:p w14:paraId="7BE889BF" w14:textId="55D67F71" w:rsidR="00B5362F" w:rsidRDefault="006B647B">
      <w:pPr>
        <w:spacing w:line="259" w:lineRule="auto"/>
        <w:ind w:left="596" w:right="172"/>
        <w:rPr>
          <w:rFonts w:ascii="Calibri" w:eastAsia="Calibri" w:hAnsi="Calibri" w:cs="Calibri"/>
          <w:sz w:val="22"/>
          <w:szCs w:val="22"/>
        </w:rPr>
      </w:pPr>
      <w:r w:rsidRPr="00676743">
        <w:rPr>
          <w:rFonts w:ascii="Calibri" w:eastAsia="Calibri" w:hAnsi="Calibri" w:cs="Calibri"/>
          <w:sz w:val="22"/>
          <w:szCs w:val="22"/>
        </w:rPr>
        <w:t>(</w:t>
      </w:r>
      <w:r w:rsidRPr="00676743">
        <w:rPr>
          <w:rFonts w:ascii="Calibri" w:eastAsia="Calibri" w:hAnsi="Calibri" w:cs="Calibri"/>
          <w:spacing w:val="1"/>
          <w:sz w:val="22"/>
          <w:szCs w:val="22"/>
        </w:rPr>
        <w:t>6</w:t>
      </w:r>
      <w:r w:rsidRPr="00676743">
        <w:rPr>
          <w:rFonts w:ascii="Calibri" w:eastAsia="Calibri" w:hAnsi="Calibri" w:cs="Calibri"/>
          <w:sz w:val="22"/>
          <w:szCs w:val="22"/>
        </w:rPr>
        <w:t xml:space="preserve">)        </w:t>
      </w:r>
      <w:r w:rsidRPr="00676743"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 w:rsidRPr="00676743">
        <w:rPr>
          <w:rFonts w:ascii="Calibri" w:eastAsia="Calibri" w:hAnsi="Calibri" w:cs="Calibri"/>
          <w:sz w:val="22"/>
          <w:szCs w:val="22"/>
        </w:rPr>
        <w:t>K</w:t>
      </w:r>
      <w:r w:rsidRPr="00676743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676743">
        <w:rPr>
          <w:rFonts w:ascii="Calibri" w:eastAsia="Calibri" w:hAnsi="Calibri" w:cs="Calibri"/>
          <w:sz w:val="22"/>
          <w:szCs w:val="22"/>
        </w:rPr>
        <w:t>t</w:t>
      </w:r>
      <w:r w:rsidRPr="00676743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676743">
        <w:rPr>
          <w:rFonts w:ascii="Calibri" w:eastAsia="Calibri" w:hAnsi="Calibri" w:cs="Calibri"/>
          <w:spacing w:val="-3"/>
          <w:sz w:val="22"/>
          <w:szCs w:val="22"/>
        </w:rPr>
        <w:t>n</w:t>
      </w:r>
      <w:r w:rsidRPr="00676743">
        <w:rPr>
          <w:rFonts w:ascii="Calibri" w:eastAsia="Calibri" w:hAnsi="Calibri" w:cs="Calibri"/>
          <w:sz w:val="22"/>
          <w:szCs w:val="22"/>
        </w:rPr>
        <w:t>tuan</w:t>
      </w:r>
      <w:r w:rsidRPr="0067674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76743">
        <w:rPr>
          <w:rFonts w:ascii="Calibri" w:eastAsia="Calibri" w:hAnsi="Calibri" w:cs="Calibri"/>
          <w:sz w:val="22"/>
          <w:szCs w:val="22"/>
        </w:rPr>
        <w:t>lebih</w:t>
      </w:r>
      <w:r w:rsidRPr="0067674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76743">
        <w:rPr>
          <w:rFonts w:ascii="Calibri" w:eastAsia="Calibri" w:hAnsi="Calibri" w:cs="Calibri"/>
          <w:sz w:val="22"/>
          <w:szCs w:val="22"/>
        </w:rPr>
        <w:t>la</w:t>
      </w:r>
      <w:r w:rsidRPr="00676743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676743">
        <w:rPr>
          <w:rFonts w:ascii="Calibri" w:eastAsia="Calibri" w:hAnsi="Calibri" w:cs="Calibri"/>
          <w:sz w:val="22"/>
          <w:szCs w:val="22"/>
        </w:rPr>
        <w:t>j</w:t>
      </w:r>
      <w:r w:rsidRPr="00676743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676743">
        <w:rPr>
          <w:rFonts w:ascii="Calibri" w:eastAsia="Calibri" w:hAnsi="Calibri" w:cs="Calibri"/>
          <w:sz w:val="22"/>
          <w:szCs w:val="22"/>
        </w:rPr>
        <w:t>t</w:t>
      </w:r>
      <w:r w:rsidRPr="0067674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76743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676743">
        <w:rPr>
          <w:rFonts w:ascii="Calibri" w:eastAsia="Calibri" w:hAnsi="Calibri" w:cs="Calibri"/>
          <w:sz w:val="22"/>
          <w:szCs w:val="22"/>
        </w:rPr>
        <w:t>e</w:t>
      </w:r>
      <w:r w:rsidRPr="00676743">
        <w:rPr>
          <w:rFonts w:ascii="Calibri" w:eastAsia="Calibri" w:hAnsi="Calibri" w:cs="Calibri"/>
          <w:spacing w:val="-3"/>
          <w:sz w:val="22"/>
          <w:szCs w:val="22"/>
        </w:rPr>
        <w:t>n</w:t>
      </w:r>
      <w:r w:rsidRPr="00676743">
        <w:rPr>
          <w:rFonts w:ascii="Calibri" w:eastAsia="Calibri" w:hAnsi="Calibri" w:cs="Calibri"/>
          <w:spacing w:val="-1"/>
          <w:sz w:val="22"/>
          <w:szCs w:val="22"/>
        </w:rPr>
        <w:t>g</w:t>
      </w:r>
      <w:r w:rsidRPr="00676743">
        <w:rPr>
          <w:rFonts w:ascii="Calibri" w:eastAsia="Calibri" w:hAnsi="Calibri" w:cs="Calibri"/>
          <w:sz w:val="22"/>
          <w:szCs w:val="22"/>
        </w:rPr>
        <w:t>enai</w:t>
      </w:r>
      <w:r w:rsidRPr="0067674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76743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676743">
        <w:rPr>
          <w:rFonts w:ascii="Calibri" w:eastAsia="Calibri" w:hAnsi="Calibri" w:cs="Calibri"/>
          <w:sz w:val="22"/>
          <w:szCs w:val="22"/>
        </w:rPr>
        <w:t>ata</w:t>
      </w:r>
      <w:r w:rsidRPr="0067674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676743">
        <w:rPr>
          <w:rFonts w:ascii="Calibri" w:eastAsia="Calibri" w:hAnsi="Calibri" w:cs="Calibri"/>
          <w:sz w:val="22"/>
          <w:szCs w:val="22"/>
        </w:rPr>
        <w:t>k</w:t>
      </w:r>
      <w:r w:rsidRPr="00676743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676743">
        <w:rPr>
          <w:rFonts w:ascii="Calibri" w:eastAsia="Calibri" w:hAnsi="Calibri" w:cs="Calibri"/>
          <w:sz w:val="22"/>
          <w:szCs w:val="22"/>
        </w:rPr>
        <w:t>rja</w:t>
      </w:r>
      <w:r w:rsidRPr="00676743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676743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676743">
        <w:rPr>
          <w:rFonts w:ascii="Calibri" w:eastAsia="Calibri" w:hAnsi="Calibri" w:cs="Calibri"/>
          <w:sz w:val="22"/>
          <w:szCs w:val="22"/>
        </w:rPr>
        <w:t>e</w:t>
      </w:r>
      <w:r w:rsidRPr="00676743">
        <w:rPr>
          <w:rFonts w:ascii="Calibri" w:eastAsia="Calibri" w:hAnsi="Calibri" w:cs="Calibri"/>
          <w:spacing w:val="1"/>
          <w:sz w:val="22"/>
          <w:szCs w:val="22"/>
        </w:rPr>
        <w:t>w</w:t>
      </w:r>
      <w:r w:rsidRPr="00676743">
        <w:rPr>
          <w:rFonts w:ascii="Calibri" w:eastAsia="Calibri" w:hAnsi="Calibri" w:cs="Calibri"/>
          <w:sz w:val="22"/>
          <w:szCs w:val="22"/>
        </w:rPr>
        <w:t>an</w:t>
      </w:r>
      <w:r w:rsidRPr="00676743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676743">
        <w:rPr>
          <w:rFonts w:ascii="Calibri" w:eastAsia="Calibri" w:hAnsi="Calibri" w:cs="Calibri"/>
          <w:spacing w:val="1"/>
          <w:sz w:val="22"/>
          <w:szCs w:val="22"/>
        </w:rPr>
        <w:t>P</w:t>
      </w:r>
      <w:r w:rsidRPr="00676743">
        <w:rPr>
          <w:rFonts w:ascii="Calibri" w:eastAsia="Calibri" w:hAnsi="Calibri" w:cs="Calibri"/>
          <w:sz w:val="22"/>
          <w:szCs w:val="22"/>
        </w:rPr>
        <w:t>e</w:t>
      </w:r>
      <w:r w:rsidRPr="00676743">
        <w:rPr>
          <w:rFonts w:ascii="Calibri" w:eastAsia="Calibri" w:hAnsi="Calibri" w:cs="Calibri"/>
          <w:spacing w:val="-3"/>
          <w:sz w:val="22"/>
          <w:szCs w:val="22"/>
        </w:rPr>
        <w:t>n</w:t>
      </w:r>
      <w:r w:rsidRPr="00676743">
        <w:rPr>
          <w:rFonts w:ascii="Calibri" w:eastAsia="Calibri" w:hAnsi="Calibri" w:cs="Calibri"/>
          <w:spacing w:val="-1"/>
          <w:sz w:val="22"/>
          <w:szCs w:val="22"/>
        </w:rPr>
        <w:t>gu</w:t>
      </w:r>
      <w:r w:rsidRPr="00676743">
        <w:rPr>
          <w:rFonts w:ascii="Calibri" w:eastAsia="Calibri" w:hAnsi="Calibri" w:cs="Calibri"/>
          <w:sz w:val="22"/>
          <w:szCs w:val="22"/>
        </w:rPr>
        <w:t>r</w:t>
      </w:r>
      <w:r w:rsidRPr="00676743">
        <w:rPr>
          <w:rFonts w:ascii="Calibri" w:eastAsia="Calibri" w:hAnsi="Calibri" w:cs="Calibri"/>
          <w:spacing w:val="2"/>
          <w:sz w:val="22"/>
          <w:szCs w:val="22"/>
        </w:rPr>
        <w:t>u</w:t>
      </w:r>
      <w:r w:rsidRPr="00676743">
        <w:rPr>
          <w:rFonts w:ascii="Calibri" w:eastAsia="Calibri" w:hAnsi="Calibri" w:cs="Calibri"/>
          <w:sz w:val="22"/>
          <w:szCs w:val="22"/>
        </w:rPr>
        <w:t xml:space="preserve">s </w:t>
      </w:r>
      <w:r w:rsidRPr="00676743">
        <w:rPr>
          <w:rFonts w:ascii="Calibri" w:eastAsia="Calibri" w:hAnsi="Calibri" w:cs="Calibri"/>
          <w:spacing w:val="1"/>
          <w:sz w:val="22"/>
          <w:szCs w:val="22"/>
        </w:rPr>
        <w:t>P</w:t>
      </w:r>
      <w:r w:rsidRPr="00676743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676743">
        <w:rPr>
          <w:rFonts w:ascii="Calibri" w:eastAsia="Calibri" w:hAnsi="Calibri" w:cs="Calibri"/>
          <w:sz w:val="22"/>
          <w:szCs w:val="22"/>
        </w:rPr>
        <w:t>sat</w:t>
      </w:r>
      <w:r w:rsidRPr="0067674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676743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676743">
        <w:rPr>
          <w:rFonts w:ascii="Calibri" w:eastAsia="Calibri" w:hAnsi="Calibri" w:cs="Calibri"/>
          <w:sz w:val="22"/>
          <w:szCs w:val="22"/>
        </w:rPr>
        <w:t>iat</w:t>
      </w:r>
      <w:r w:rsidRPr="00676743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676743">
        <w:rPr>
          <w:rFonts w:ascii="Calibri" w:eastAsia="Calibri" w:hAnsi="Calibri" w:cs="Calibri"/>
          <w:sz w:val="22"/>
          <w:szCs w:val="22"/>
        </w:rPr>
        <w:t>r</w:t>
      </w:r>
      <w:r w:rsidRPr="0067674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676743">
        <w:rPr>
          <w:rFonts w:ascii="Calibri" w:eastAsia="Calibri" w:hAnsi="Calibri" w:cs="Calibri"/>
          <w:sz w:val="22"/>
          <w:szCs w:val="22"/>
        </w:rPr>
        <w:t>da</w:t>
      </w:r>
      <w:r w:rsidRPr="00676743">
        <w:rPr>
          <w:rFonts w:ascii="Calibri" w:eastAsia="Calibri" w:hAnsi="Calibri" w:cs="Calibri"/>
          <w:spacing w:val="-1"/>
          <w:sz w:val="22"/>
          <w:szCs w:val="22"/>
        </w:rPr>
        <w:t>l</w:t>
      </w:r>
      <w:r w:rsidRPr="00676743">
        <w:rPr>
          <w:rFonts w:ascii="Calibri" w:eastAsia="Calibri" w:hAnsi="Calibri" w:cs="Calibri"/>
          <w:sz w:val="22"/>
          <w:szCs w:val="22"/>
        </w:rPr>
        <w:t xml:space="preserve">am </w:t>
      </w:r>
      <w:r w:rsidR="00D435FF" w:rsidRPr="00676743">
        <w:rPr>
          <w:rFonts w:ascii="Calibri" w:eastAsia="Calibri" w:hAnsi="Calibri" w:cs="Calibri"/>
          <w:spacing w:val="-1"/>
          <w:sz w:val="22"/>
          <w:szCs w:val="22"/>
        </w:rPr>
        <w:t>Peraturan ISPI NASIONAL</w:t>
      </w:r>
      <w:r w:rsidRPr="00676743">
        <w:rPr>
          <w:rFonts w:ascii="Calibri" w:eastAsia="Calibri" w:hAnsi="Calibri" w:cs="Calibri"/>
          <w:sz w:val="22"/>
          <w:szCs w:val="22"/>
        </w:rPr>
        <w:t>.</w:t>
      </w:r>
    </w:p>
    <w:p w14:paraId="22F95F7F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53D14F65" w14:textId="77777777" w:rsidR="00B5362F" w:rsidRDefault="006B647B">
      <w:pPr>
        <w:ind w:left="3681" w:right="320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ilan</w:t>
      </w:r>
    </w:p>
    <w:p w14:paraId="1FDFC1BE" w14:textId="77777777" w:rsidR="00B5362F" w:rsidRDefault="00B5362F">
      <w:pPr>
        <w:spacing w:line="180" w:lineRule="exact"/>
        <w:rPr>
          <w:sz w:val="18"/>
          <w:szCs w:val="18"/>
        </w:rPr>
      </w:pPr>
    </w:p>
    <w:p w14:paraId="661846A6" w14:textId="77777777" w:rsidR="00B5362F" w:rsidRDefault="006B647B">
      <w:pPr>
        <w:ind w:left="3582" w:right="310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</w:p>
    <w:p w14:paraId="4C5B4A16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5360A8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8</w:t>
      </w:r>
    </w:p>
    <w:p w14:paraId="653EC365" w14:textId="77777777" w:rsidR="00B5362F" w:rsidRDefault="00B5362F">
      <w:pPr>
        <w:spacing w:line="180" w:lineRule="exact"/>
        <w:rPr>
          <w:sz w:val="18"/>
          <w:szCs w:val="18"/>
        </w:rPr>
      </w:pPr>
    </w:p>
    <w:p w14:paraId="33DAD82D" w14:textId="18BEC52E" w:rsidR="00B5362F" w:rsidRDefault="006B647B">
      <w:pPr>
        <w:spacing w:line="259" w:lineRule="auto"/>
        <w:ind w:left="596" w:right="235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 persyara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iasa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kur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-kur</w:t>
      </w:r>
      <w:r>
        <w:rPr>
          <w:rFonts w:ascii="Calibri" w:eastAsia="Calibri" w:hAnsi="Calibri" w:cs="Calibri"/>
          <w:spacing w:val="-1"/>
          <w:sz w:val="22"/>
          <w:szCs w:val="22"/>
        </w:rPr>
        <w:t>angn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artu</w:t>
      </w:r>
    </w:p>
    <w:p w14:paraId="6DA4120F" w14:textId="77777777" w:rsidR="00B5362F" w:rsidRDefault="00B5362F">
      <w:pPr>
        <w:spacing w:line="200" w:lineRule="exact"/>
      </w:pPr>
    </w:p>
    <w:p w14:paraId="4A55AFE0" w14:textId="77777777" w:rsidR="00B5362F" w:rsidRDefault="00B5362F">
      <w:pPr>
        <w:spacing w:line="200" w:lineRule="exact"/>
      </w:pPr>
    </w:p>
    <w:p w14:paraId="544909E7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110DC17B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asih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erlaku,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iliki pe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di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57C44800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200B0A4F" w14:textId="77777777" w:rsidR="00B5362F" w:rsidRDefault="00B5362F">
      <w:pPr>
        <w:spacing w:line="180" w:lineRule="exact"/>
        <w:rPr>
          <w:sz w:val="18"/>
          <w:szCs w:val="18"/>
        </w:rPr>
      </w:pPr>
    </w:p>
    <w:p w14:paraId="62973829" w14:textId="77777777" w:rsidR="00B5362F" w:rsidRDefault="006B647B">
      <w:pPr>
        <w:spacing w:line="259" w:lineRule="auto"/>
        <w:ind w:left="596" w:right="25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ayah ha</w:t>
      </w:r>
      <w:r>
        <w:rPr>
          <w:rFonts w:ascii="Calibri" w:eastAsia="Calibri" w:hAnsi="Calibri" w:cs="Calibri"/>
          <w:spacing w:val="-1"/>
          <w:sz w:val="22"/>
          <w:szCs w:val="22"/>
        </w:rPr>
        <w:t>ru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i per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aratan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ta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iasa yang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kur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g-kur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4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at)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artu 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asih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ilayah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t.</w:t>
      </w:r>
    </w:p>
    <w:p w14:paraId="5E527753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1CB8A3B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aksud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&amp;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ilaksan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elah</w:t>
      </w:r>
    </w:p>
    <w:p w14:paraId="726D60EB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erjalan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peri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e.</w:t>
      </w:r>
    </w:p>
    <w:p w14:paraId="692C1579" w14:textId="77777777" w:rsidR="00B5362F" w:rsidRDefault="00B5362F">
      <w:pPr>
        <w:spacing w:line="180" w:lineRule="exact"/>
        <w:rPr>
          <w:sz w:val="18"/>
          <w:szCs w:val="18"/>
        </w:rPr>
      </w:pPr>
    </w:p>
    <w:p w14:paraId="5B40B7C5" w14:textId="77777777" w:rsidR="00B5362F" w:rsidRDefault="006B647B">
      <w:pPr>
        <w:spacing w:line="260" w:lineRule="auto"/>
        <w:ind w:left="596" w:right="48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elal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 K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s,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ilayah d</w:t>
      </w:r>
      <w:r>
        <w:rPr>
          <w:rFonts w:ascii="Calibri" w:eastAsia="Calibri" w:hAnsi="Calibri" w:cs="Calibri"/>
          <w:spacing w:val="-1"/>
          <w:sz w:val="22"/>
          <w:szCs w:val="22"/>
        </w:rPr>
        <w:t>ip</w:t>
      </w:r>
      <w:r>
        <w:rPr>
          <w:rFonts w:ascii="Calibri" w:eastAsia="Calibri" w:hAnsi="Calibri" w:cs="Calibri"/>
          <w:sz w:val="22"/>
          <w:szCs w:val="22"/>
        </w:rPr>
        <w:t xml:space="preserve">ilih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5CD6E139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3A8B2DAF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Syarat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08647496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0D94216" w14:textId="77777777" w:rsidR="00B5362F" w:rsidRDefault="006B647B">
      <w:pPr>
        <w:spacing w:line="259" w:lineRule="auto"/>
        <w:ind w:left="596" w:right="90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 di 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atus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iasa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artu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 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(ap</w:t>
      </w:r>
      <w:r>
        <w:rPr>
          <w:rFonts w:ascii="Calibri" w:eastAsia="Calibri" w:hAnsi="Calibri" w:cs="Calibri"/>
          <w:spacing w:val="-1"/>
          <w:sz w:val="22"/>
          <w:szCs w:val="22"/>
        </w:rPr>
        <w:t>ab</w:t>
      </w:r>
      <w:r>
        <w:rPr>
          <w:rFonts w:ascii="Calibri" w:eastAsia="Calibri" w:hAnsi="Calibri" w:cs="Calibri"/>
          <w:sz w:val="22"/>
          <w:szCs w:val="22"/>
        </w:rPr>
        <w:t>ila 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sah);</w:t>
      </w:r>
    </w:p>
    <w:p w14:paraId="79C9042E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66AB2A88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4F8B87CF" w14:textId="1AAE2018" w:rsidR="00B5362F" w:rsidRDefault="00676743">
      <w:pPr>
        <w:spacing w:line="259" w:lineRule="auto"/>
        <w:ind w:left="596" w:right="19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 w:rsidR="006B647B">
        <w:rPr>
          <w:rFonts w:ascii="Calibri" w:eastAsia="Calibri" w:hAnsi="Calibri" w:cs="Calibri"/>
          <w:sz w:val="22"/>
          <w:szCs w:val="22"/>
        </w:rPr>
        <w:t xml:space="preserve">.          </w:t>
      </w:r>
      <w:r w:rsidR="006B647B"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 w:rsidR="006B647B">
        <w:rPr>
          <w:rFonts w:ascii="Calibri" w:eastAsia="Calibri" w:hAnsi="Calibri" w:cs="Calibri"/>
          <w:sz w:val="22"/>
          <w:szCs w:val="22"/>
        </w:rPr>
        <w:t>K</w:t>
      </w:r>
      <w:r w:rsidR="006B647B">
        <w:rPr>
          <w:rFonts w:ascii="Calibri" w:eastAsia="Calibri" w:hAnsi="Calibri" w:cs="Calibri"/>
          <w:spacing w:val="1"/>
          <w:sz w:val="22"/>
          <w:szCs w:val="22"/>
        </w:rPr>
        <w:t>e</w:t>
      </w:r>
      <w:r w:rsidR="006B647B">
        <w:rPr>
          <w:rFonts w:ascii="Calibri" w:eastAsia="Calibri" w:hAnsi="Calibri" w:cs="Calibri"/>
          <w:sz w:val="22"/>
          <w:szCs w:val="22"/>
        </w:rPr>
        <w:t>t</w:t>
      </w:r>
      <w:r w:rsidR="006B647B">
        <w:rPr>
          <w:rFonts w:ascii="Calibri" w:eastAsia="Calibri" w:hAnsi="Calibri" w:cs="Calibri"/>
          <w:spacing w:val="1"/>
          <w:sz w:val="22"/>
          <w:szCs w:val="22"/>
        </w:rPr>
        <w:t>e</w:t>
      </w:r>
      <w:r w:rsidR="006B647B">
        <w:rPr>
          <w:rFonts w:ascii="Calibri" w:eastAsia="Calibri" w:hAnsi="Calibri" w:cs="Calibri"/>
          <w:spacing w:val="-3"/>
          <w:sz w:val="22"/>
          <w:szCs w:val="22"/>
        </w:rPr>
        <w:t>n</w:t>
      </w:r>
      <w:r w:rsidR="006B647B">
        <w:rPr>
          <w:rFonts w:ascii="Calibri" w:eastAsia="Calibri" w:hAnsi="Calibri" w:cs="Calibri"/>
          <w:sz w:val="22"/>
          <w:szCs w:val="22"/>
        </w:rPr>
        <w:t>tuan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6B647B">
        <w:rPr>
          <w:rFonts w:ascii="Calibri" w:eastAsia="Calibri" w:hAnsi="Calibri" w:cs="Calibri"/>
          <w:sz w:val="22"/>
          <w:szCs w:val="22"/>
        </w:rPr>
        <w:t>s</w:t>
      </w:r>
      <w:r w:rsidR="006B647B">
        <w:rPr>
          <w:rFonts w:ascii="Calibri" w:eastAsia="Calibri" w:hAnsi="Calibri" w:cs="Calibri"/>
          <w:spacing w:val="1"/>
          <w:sz w:val="22"/>
          <w:szCs w:val="22"/>
        </w:rPr>
        <w:t>e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>b</w:t>
      </w:r>
      <w:r w:rsidR="006B647B">
        <w:rPr>
          <w:rFonts w:ascii="Calibri" w:eastAsia="Calibri" w:hAnsi="Calibri" w:cs="Calibri"/>
          <w:sz w:val="22"/>
          <w:szCs w:val="22"/>
        </w:rPr>
        <w:t>a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>g</w:t>
      </w:r>
      <w:r w:rsidR="006B647B">
        <w:rPr>
          <w:rFonts w:ascii="Calibri" w:eastAsia="Calibri" w:hAnsi="Calibri" w:cs="Calibri"/>
          <w:sz w:val="22"/>
          <w:szCs w:val="22"/>
        </w:rPr>
        <w:t>a</w:t>
      </w:r>
      <w:r w:rsidR="006B647B">
        <w:rPr>
          <w:rFonts w:ascii="Calibri" w:eastAsia="Calibri" w:hAnsi="Calibri" w:cs="Calibri"/>
          <w:spacing w:val="-3"/>
          <w:sz w:val="22"/>
          <w:szCs w:val="22"/>
        </w:rPr>
        <w:t>i</w:t>
      </w:r>
      <w:r w:rsidR="006B647B">
        <w:rPr>
          <w:rFonts w:ascii="Calibri" w:eastAsia="Calibri" w:hAnsi="Calibri" w:cs="Calibri"/>
          <w:spacing w:val="1"/>
          <w:sz w:val="22"/>
          <w:szCs w:val="22"/>
        </w:rPr>
        <w:t>m</w:t>
      </w:r>
      <w:r w:rsidR="006B647B">
        <w:rPr>
          <w:rFonts w:ascii="Calibri" w:eastAsia="Calibri" w:hAnsi="Calibri" w:cs="Calibri"/>
          <w:sz w:val="22"/>
          <w:szCs w:val="22"/>
        </w:rPr>
        <w:t>a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6B647B">
        <w:rPr>
          <w:rFonts w:ascii="Calibri" w:eastAsia="Calibri" w:hAnsi="Calibri" w:cs="Calibri"/>
          <w:sz w:val="22"/>
          <w:szCs w:val="22"/>
        </w:rPr>
        <w:t>a d</w:t>
      </w:r>
      <w:r w:rsidR="006B647B">
        <w:rPr>
          <w:rFonts w:ascii="Calibri" w:eastAsia="Calibri" w:hAnsi="Calibri" w:cs="Calibri"/>
          <w:spacing w:val="-3"/>
          <w:sz w:val="22"/>
          <w:szCs w:val="22"/>
        </w:rPr>
        <w:t>i</w:t>
      </w:r>
      <w:r w:rsidR="006B647B">
        <w:rPr>
          <w:rFonts w:ascii="Calibri" w:eastAsia="Calibri" w:hAnsi="Calibri" w:cs="Calibri"/>
          <w:spacing w:val="1"/>
          <w:sz w:val="22"/>
          <w:szCs w:val="22"/>
        </w:rPr>
        <w:t>m</w:t>
      </w:r>
      <w:r w:rsidR="006B647B">
        <w:rPr>
          <w:rFonts w:ascii="Calibri" w:eastAsia="Calibri" w:hAnsi="Calibri" w:cs="Calibri"/>
          <w:sz w:val="22"/>
          <w:szCs w:val="22"/>
        </w:rPr>
        <w:t>aksud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6B647B">
        <w:rPr>
          <w:rFonts w:ascii="Calibri" w:eastAsia="Calibri" w:hAnsi="Calibri" w:cs="Calibri"/>
          <w:sz w:val="22"/>
          <w:szCs w:val="22"/>
        </w:rPr>
        <w:t>pa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6B647B">
        <w:rPr>
          <w:rFonts w:ascii="Calibri" w:eastAsia="Calibri" w:hAnsi="Calibri" w:cs="Calibri"/>
          <w:sz w:val="22"/>
          <w:szCs w:val="22"/>
        </w:rPr>
        <w:t xml:space="preserve">a </w:t>
      </w:r>
      <w:r w:rsidR="006B647B">
        <w:rPr>
          <w:rFonts w:ascii="Calibri" w:eastAsia="Calibri" w:hAnsi="Calibri" w:cs="Calibri"/>
          <w:spacing w:val="-3"/>
          <w:sz w:val="22"/>
          <w:szCs w:val="22"/>
        </w:rPr>
        <w:t>p</w:t>
      </w:r>
      <w:r w:rsidR="006B647B">
        <w:rPr>
          <w:rFonts w:ascii="Calibri" w:eastAsia="Calibri" w:hAnsi="Calibri" w:cs="Calibri"/>
          <w:spacing w:val="1"/>
          <w:sz w:val="22"/>
          <w:szCs w:val="22"/>
        </w:rPr>
        <w:t>o</w:t>
      </w:r>
      <w:r w:rsidR="006B647B">
        <w:rPr>
          <w:rFonts w:ascii="Calibri" w:eastAsia="Calibri" w:hAnsi="Calibri" w:cs="Calibri"/>
          <w:sz w:val="22"/>
          <w:szCs w:val="22"/>
        </w:rPr>
        <w:t>i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6B647B">
        <w:rPr>
          <w:rFonts w:ascii="Calibri" w:eastAsia="Calibri" w:hAnsi="Calibri" w:cs="Calibri"/>
          <w:sz w:val="22"/>
          <w:szCs w:val="22"/>
        </w:rPr>
        <w:t>t</w:t>
      </w:r>
      <w:r w:rsidR="006B647B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6B647B">
        <w:rPr>
          <w:rFonts w:ascii="Calibri" w:eastAsia="Calibri" w:hAnsi="Calibri" w:cs="Calibri"/>
          <w:spacing w:val="-2"/>
          <w:sz w:val="22"/>
          <w:szCs w:val="22"/>
        </w:rPr>
        <w:t>(</w:t>
      </w:r>
      <w:proofErr w:type="gramStart"/>
      <w:r w:rsidR="006B647B">
        <w:rPr>
          <w:rFonts w:ascii="Calibri" w:eastAsia="Calibri" w:hAnsi="Calibri" w:cs="Calibri"/>
          <w:sz w:val="22"/>
          <w:szCs w:val="22"/>
        </w:rPr>
        <w:t>a &amp;</w:t>
      </w:r>
      <w:proofErr w:type="gramEnd"/>
      <w:r w:rsidR="006B647B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6B647B">
        <w:rPr>
          <w:rFonts w:ascii="Calibri" w:eastAsia="Calibri" w:hAnsi="Calibri" w:cs="Calibri"/>
          <w:sz w:val="22"/>
          <w:szCs w:val="22"/>
        </w:rPr>
        <w:t>b)</w:t>
      </w:r>
      <w:r w:rsidR="006B647B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6B647B">
        <w:rPr>
          <w:rFonts w:ascii="Calibri" w:eastAsia="Calibri" w:hAnsi="Calibri" w:cs="Calibri"/>
          <w:sz w:val="22"/>
          <w:szCs w:val="22"/>
        </w:rPr>
        <w:t>iatas da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6B647B">
        <w:rPr>
          <w:rFonts w:ascii="Calibri" w:eastAsia="Calibri" w:hAnsi="Calibri" w:cs="Calibri"/>
          <w:sz w:val="22"/>
          <w:szCs w:val="22"/>
        </w:rPr>
        <w:t>at</w:t>
      </w:r>
      <w:r w:rsidR="006B647B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6B647B">
        <w:rPr>
          <w:rFonts w:ascii="Calibri" w:eastAsia="Calibri" w:hAnsi="Calibri" w:cs="Calibri"/>
          <w:sz w:val="22"/>
          <w:szCs w:val="22"/>
        </w:rPr>
        <w:t>ilak</w:t>
      </w:r>
      <w:r w:rsidR="006B647B">
        <w:rPr>
          <w:rFonts w:ascii="Calibri" w:eastAsia="Calibri" w:hAnsi="Calibri" w:cs="Calibri"/>
          <w:spacing w:val="-2"/>
          <w:sz w:val="22"/>
          <w:szCs w:val="22"/>
        </w:rPr>
        <w:t>s</w:t>
      </w:r>
      <w:r w:rsidR="006B647B">
        <w:rPr>
          <w:rFonts w:ascii="Calibri" w:eastAsia="Calibri" w:hAnsi="Calibri" w:cs="Calibri"/>
          <w:sz w:val="22"/>
          <w:szCs w:val="22"/>
        </w:rPr>
        <w:t>a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6B647B">
        <w:rPr>
          <w:rFonts w:ascii="Calibri" w:eastAsia="Calibri" w:hAnsi="Calibri" w:cs="Calibri"/>
          <w:sz w:val="22"/>
          <w:szCs w:val="22"/>
        </w:rPr>
        <w:t>akan se</w:t>
      </w:r>
      <w:r w:rsidR="006B647B">
        <w:rPr>
          <w:rFonts w:ascii="Calibri" w:eastAsia="Calibri" w:hAnsi="Calibri" w:cs="Calibri"/>
          <w:spacing w:val="1"/>
          <w:sz w:val="22"/>
          <w:szCs w:val="22"/>
        </w:rPr>
        <w:t>t</w:t>
      </w:r>
      <w:r w:rsidR="006B647B">
        <w:rPr>
          <w:rFonts w:ascii="Calibri" w:eastAsia="Calibri" w:hAnsi="Calibri" w:cs="Calibri"/>
          <w:sz w:val="22"/>
          <w:szCs w:val="22"/>
        </w:rPr>
        <w:t>elah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6B647B">
        <w:rPr>
          <w:rFonts w:ascii="Calibri" w:eastAsia="Calibri" w:hAnsi="Calibri" w:cs="Calibri"/>
          <w:sz w:val="22"/>
          <w:szCs w:val="22"/>
        </w:rPr>
        <w:t>I</w:t>
      </w:r>
      <w:r w:rsidR="006B647B">
        <w:rPr>
          <w:rFonts w:ascii="Calibri" w:eastAsia="Calibri" w:hAnsi="Calibri" w:cs="Calibri"/>
          <w:spacing w:val="-3"/>
          <w:sz w:val="22"/>
          <w:szCs w:val="22"/>
        </w:rPr>
        <w:t>S</w:t>
      </w:r>
      <w:r w:rsidR="006B647B">
        <w:rPr>
          <w:rFonts w:ascii="Calibri" w:eastAsia="Calibri" w:hAnsi="Calibri" w:cs="Calibri"/>
          <w:spacing w:val="1"/>
          <w:sz w:val="22"/>
          <w:szCs w:val="22"/>
        </w:rPr>
        <w:t>P</w:t>
      </w:r>
      <w:r w:rsidR="006B647B">
        <w:rPr>
          <w:rFonts w:ascii="Calibri" w:eastAsia="Calibri" w:hAnsi="Calibri" w:cs="Calibri"/>
          <w:sz w:val="22"/>
          <w:szCs w:val="22"/>
        </w:rPr>
        <w:t xml:space="preserve">I 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6B647B">
        <w:rPr>
          <w:rFonts w:ascii="Calibri" w:eastAsia="Calibri" w:hAnsi="Calibri" w:cs="Calibri"/>
          <w:sz w:val="22"/>
          <w:szCs w:val="22"/>
        </w:rPr>
        <w:t>A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>S</w:t>
      </w:r>
      <w:r w:rsidR="006B647B">
        <w:rPr>
          <w:rFonts w:ascii="Calibri" w:eastAsia="Calibri" w:hAnsi="Calibri" w:cs="Calibri"/>
          <w:sz w:val="22"/>
          <w:szCs w:val="22"/>
        </w:rPr>
        <w:t>IO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6B647B">
        <w:rPr>
          <w:rFonts w:ascii="Calibri" w:eastAsia="Calibri" w:hAnsi="Calibri" w:cs="Calibri"/>
          <w:sz w:val="22"/>
          <w:szCs w:val="22"/>
        </w:rPr>
        <w:t>AL</w:t>
      </w:r>
      <w:r w:rsidR="006B647B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6B647B">
        <w:rPr>
          <w:rFonts w:ascii="Calibri" w:eastAsia="Calibri" w:hAnsi="Calibri" w:cs="Calibri"/>
          <w:spacing w:val="-3"/>
          <w:sz w:val="22"/>
          <w:szCs w:val="22"/>
        </w:rPr>
        <w:t>b</w:t>
      </w:r>
      <w:r w:rsidR="006B647B">
        <w:rPr>
          <w:rFonts w:ascii="Calibri" w:eastAsia="Calibri" w:hAnsi="Calibri" w:cs="Calibri"/>
          <w:sz w:val="22"/>
          <w:szCs w:val="22"/>
        </w:rPr>
        <w:t>er</w:t>
      </w:r>
      <w:r w:rsidR="006B647B">
        <w:rPr>
          <w:rFonts w:ascii="Calibri" w:eastAsia="Calibri" w:hAnsi="Calibri" w:cs="Calibri"/>
          <w:spacing w:val="-2"/>
          <w:sz w:val="22"/>
          <w:szCs w:val="22"/>
        </w:rPr>
        <w:t>j</w:t>
      </w:r>
      <w:r w:rsidR="006B647B">
        <w:rPr>
          <w:rFonts w:ascii="Calibri" w:eastAsia="Calibri" w:hAnsi="Calibri" w:cs="Calibri"/>
          <w:sz w:val="22"/>
          <w:szCs w:val="22"/>
        </w:rPr>
        <w:t>al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>a</w:t>
      </w:r>
      <w:r w:rsidR="006B647B">
        <w:rPr>
          <w:rFonts w:ascii="Calibri" w:eastAsia="Calibri" w:hAnsi="Calibri" w:cs="Calibri"/>
          <w:sz w:val="22"/>
          <w:szCs w:val="22"/>
        </w:rPr>
        <w:t>n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6B647B">
        <w:rPr>
          <w:rFonts w:ascii="Calibri" w:eastAsia="Calibri" w:hAnsi="Calibri" w:cs="Calibri"/>
          <w:sz w:val="22"/>
          <w:szCs w:val="22"/>
        </w:rPr>
        <w:t>sa</w:t>
      </w:r>
      <w:r w:rsidR="006B647B">
        <w:rPr>
          <w:rFonts w:ascii="Calibri" w:eastAsia="Calibri" w:hAnsi="Calibri" w:cs="Calibri"/>
          <w:spacing w:val="1"/>
          <w:sz w:val="22"/>
          <w:szCs w:val="22"/>
        </w:rPr>
        <w:t>t</w:t>
      </w:r>
      <w:r w:rsidR="006B647B">
        <w:rPr>
          <w:rFonts w:ascii="Calibri" w:eastAsia="Calibri" w:hAnsi="Calibri" w:cs="Calibri"/>
          <w:sz w:val="22"/>
          <w:szCs w:val="22"/>
        </w:rPr>
        <w:t>u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6B647B">
        <w:rPr>
          <w:rFonts w:ascii="Calibri" w:eastAsia="Calibri" w:hAnsi="Calibri" w:cs="Calibri"/>
          <w:sz w:val="22"/>
          <w:szCs w:val="22"/>
        </w:rPr>
        <w:t>per</w:t>
      </w:r>
      <w:r w:rsidR="006B647B">
        <w:rPr>
          <w:rFonts w:ascii="Calibri" w:eastAsia="Calibri" w:hAnsi="Calibri" w:cs="Calibri"/>
          <w:spacing w:val="-3"/>
          <w:sz w:val="22"/>
          <w:szCs w:val="22"/>
        </w:rPr>
        <w:t>i</w:t>
      </w:r>
      <w:r w:rsidR="006B647B">
        <w:rPr>
          <w:rFonts w:ascii="Calibri" w:eastAsia="Calibri" w:hAnsi="Calibri" w:cs="Calibri"/>
          <w:spacing w:val="1"/>
          <w:sz w:val="22"/>
          <w:szCs w:val="22"/>
        </w:rPr>
        <w:t>o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6B647B">
        <w:rPr>
          <w:rFonts w:ascii="Calibri" w:eastAsia="Calibri" w:hAnsi="Calibri" w:cs="Calibri"/>
          <w:sz w:val="22"/>
          <w:szCs w:val="22"/>
        </w:rPr>
        <w:t>e.</w:t>
      </w:r>
    </w:p>
    <w:p w14:paraId="36E5F953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2F9AB8EC" w14:textId="448FBD13" w:rsidR="00B5362F" w:rsidRDefault="006B647B">
      <w:pPr>
        <w:spacing w:line="259" w:lineRule="auto"/>
        <w:ind w:left="596" w:right="7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enyus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3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 w:rsidR="00676743">
        <w:rPr>
          <w:rFonts w:ascii="Calibri" w:eastAsia="Calibri" w:hAnsi="Calibri" w:cs="Calibri"/>
          <w:sz w:val="22"/>
          <w:szCs w:val="22"/>
        </w:rPr>
        <w:t xml:space="preserve">tu </w:t>
      </w:r>
      <w:proofErr w:type="gramStart"/>
      <w:r w:rsidR="00676743">
        <w:rPr>
          <w:rFonts w:ascii="Calibri" w:eastAsia="Calibri" w:hAnsi="Calibri" w:cs="Calibri"/>
          <w:sz w:val="22"/>
          <w:szCs w:val="22"/>
        </w:rPr>
        <w:t>oleh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 w:rsidR="00676743">
        <w:rPr>
          <w:rFonts w:ascii="Calibri" w:eastAsia="Calibri" w:hAnsi="Calibri" w:cs="Calibri"/>
          <w:sz w:val="22"/>
          <w:szCs w:val="22"/>
        </w:rPr>
        <w:t xml:space="preserve">t </w:t>
      </w:r>
      <w:r>
        <w:rPr>
          <w:rFonts w:ascii="Calibri" w:eastAsia="Calibri" w:hAnsi="Calibri" w:cs="Calibri"/>
          <w:sz w:val="22"/>
          <w:szCs w:val="22"/>
        </w:rPr>
        <w:t xml:space="preserve">3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(ti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a)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ta </w:t>
      </w:r>
      <w:r w:rsidR="00676743">
        <w:rPr>
          <w:rFonts w:ascii="Calibri" w:eastAsia="Calibri" w:hAnsi="Calibri" w:cs="Calibri"/>
          <w:sz w:val="22"/>
          <w:szCs w:val="22"/>
        </w:rPr>
        <w:t xml:space="preserve">tim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atur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(saat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res)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aikan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1"/>
          <w:sz w:val="22"/>
          <w:szCs w:val="22"/>
        </w:rPr>
        <w:t>lny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erian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kum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sia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icatat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erita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ega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a,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5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-l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atn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5DB5126B" w14:textId="77777777" w:rsidR="00B5362F" w:rsidRDefault="006B647B">
      <w:pPr>
        <w:spacing w:before="1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(ti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 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ejak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elaksanaan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 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kan).</w:t>
      </w:r>
    </w:p>
    <w:p w14:paraId="0690872A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19E0622" w14:textId="77777777" w:rsidR="00B5362F" w:rsidRDefault="006B647B">
      <w:pPr>
        <w:spacing w:line="258" w:lineRule="auto"/>
        <w:ind w:left="596" w:right="9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dis</w:t>
      </w:r>
      <w:r>
        <w:rPr>
          <w:rFonts w:ascii="Calibri" w:eastAsia="Calibri" w:hAnsi="Calibri" w:cs="Calibri"/>
          <w:spacing w:val="-1"/>
          <w:sz w:val="22"/>
          <w:szCs w:val="22"/>
        </w:rPr>
        <w:t>ah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eh 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mu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-l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tiga 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jak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encatatan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kum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Asasi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sia (b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kan).</w:t>
      </w:r>
    </w:p>
    <w:p w14:paraId="565E492D" w14:textId="77777777" w:rsidR="00B5362F" w:rsidRDefault="00B5362F">
      <w:pPr>
        <w:spacing w:before="6" w:line="160" w:lineRule="exact"/>
        <w:rPr>
          <w:sz w:val="16"/>
          <w:szCs w:val="16"/>
        </w:rPr>
      </w:pPr>
    </w:p>
    <w:p w14:paraId="7A2A22E1" w14:textId="45515E03" w:rsidR="00B5362F" w:rsidRDefault="006B647B">
      <w:pPr>
        <w:spacing w:line="258" w:lineRule="auto"/>
        <w:ind w:left="596" w:right="29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enyus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kukan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eh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erp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lih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ikit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34098B">
        <w:rPr>
          <w:rFonts w:ascii="Calibri" w:eastAsia="Calibri" w:hAnsi="Calibri" w:cs="Calibri"/>
          <w:sz w:val="22"/>
          <w:szCs w:val="22"/>
        </w:rPr>
        <w:t xml:space="preserve"> </w:t>
      </w:r>
      <w:r w:rsidR="0034098B" w:rsidRPr="00AC53DF">
        <w:rPr>
          <w:rFonts w:ascii="Calibri" w:eastAsia="Calibri" w:hAnsi="Calibri" w:cs="Calibri"/>
          <w:sz w:val="22"/>
          <w:szCs w:val="22"/>
        </w:rPr>
        <w:t>3</w:t>
      </w:r>
      <w:proofErr w:type="gramEnd"/>
      <w:r w:rsidR="0034098B" w:rsidRPr="00AC53DF">
        <w:rPr>
          <w:rFonts w:ascii="Calibri" w:eastAsia="Calibri" w:hAnsi="Calibri" w:cs="Calibri"/>
          <w:sz w:val="22"/>
          <w:szCs w:val="22"/>
        </w:rPr>
        <w:t xml:space="preserve"> (tiga)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ggo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AC53DF">
        <w:rPr>
          <w:rFonts w:ascii="Calibri" w:eastAsia="Calibri" w:hAnsi="Calibri" w:cs="Calibri"/>
          <w:spacing w:val="1"/>
          <w:sz w:val="22"/>
          <w:szCs w:val="22"/>
        </w:rPr>
        <w:t xml:space="preserve">tim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atur (saat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AC53DF">
        <w:rPr>
          <w:rFonts w:ascii="Calibri" w:eastAsia="Calibri" w:hAnsi="Calibri" w:cs="Calibri"/>
          <w:spacing w:val="-2"/>
          <w:sz w:val="22"/>
          <w:szCs w:val="22"/>
        </w:rPr>
        <w:t>Muswil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aikan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- lambatnya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ksana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awarah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Wilayah.</w:t>
      </w:r>
    </w:p>
    <w:p w14:paraId="3D890248" w14:textId="77777777" w:rsidR="00B5362F" w:rsidRDefault="00B5362F">
      <w:pPr>
        <w:spacing w:before="4" w:line="160" w:lineRule="exact"/>
        <w:rPr>
          <w:sz w:val="16"/>
          <w:szCs w:val="16"/>
        </w:rPr>
      </w:pPr>
    </w:p>
    <w:p w14:paraId="4C295767" w14:textId="77777777" w:rsidR="00B5362F" w:rsidRDefault="006B647B">
      <w:pPr>
        <w:spacing w:line="258" w:lineRule="auto"/>
        <w:ind w:left="596" w:right="14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kan 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dis</w:t>
      </w:r>
      <w:r>
        <w:rPr>
          <w:rFonts w:ascii="Calibri" w:eastAsia="Calibri" w:hAnsi="Calibri" w:cs="Calibri"/>
          <w:spacing w:val="-1"/>
          <w:sz w:val="22"/>
          <w:szCs w:val="22"/>
        </w:rPr>
        <w:t>ah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eh 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sela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-lamb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tnya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as)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ejak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enetapan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akukan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atan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ilayah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Wilayah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erp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690ADCB0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60C136B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10</w:t>
      </w:r>
      <w:r>
        <w:rPr>
          <w:rFonts w:ascii="Calibri" w:eastAsia="Calibri" w:hAnsi="Calibri" w:cs="Calibri"/>
          <w:sz w:val="22"/>
          <w:szCs w:val="22"/>
        </w:rPr>
        <w:t xml:space="preserve">)      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pi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ilak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eh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6F5CB7BC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entu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53019C69" w14:textId="77777777" w:rsidR="00B5362F" w:rsidRDefault="00B5362F">
      <w:pPr>
        <w:spacing w:line="180" w:lineRule="exact"/>
        <w:rPr>
          <w:sz w:val="18"/>
          <w:szCs w:val="18"/>
        </w:rPr>
      </w:pPr>
    </w:p>
    <w:p w14:paraId="7FDA3E62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itia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dit</w:t>
      </w:r>
      <w:r>
        <w:rPr>
          <w:rFonts w:ascii="Calibri" w:eastAsia="Calibri" w:hAnsi="Calibri" w:cs="Calibri"/>
          <w:spacing w:val="-2"/>
          <w:sz w:val="22"/>
          <w:szCs w:val="22"/>
        </w:rPr>
        <w:t>et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</w:p>
    <w:p w14:paraId="7298386C" w14:textId="77777777" w:rsidR="00B5362F" w:rsidRDefault="006B647B">
      <w:pPr>
        <w:spacing w:before="21"/>
        <w:ind w:left="596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ebel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a;</w:t>
      </w:r>
    </w:p>
    <w:p w14:paraId="54B98D21" w14:textId="77777777" w:rsidR="00B5362F" w:rsidRDefault="00B5362F">
      <w:pPr>
        <w:spacing w:line="200" w:lineRule="exact"/>
      </w:pPr>
    </w:p>
    <w:p w14:paraId="6D681B9A" w14:textId="77777777" w:rsidR="00B5362F" w:rsidRDefault="00B5362F">
      <w:pPr>
        <w:spacing w:line="200" w:lineRule="exact"/>
      </w:pPr>
    </w:p>
    <w:p w14:paraId="4DF7E35F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39DA9A3D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itia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eh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125BF120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ebel</w:t>
      </w:r>
      <w:r>
        <w:rPr>
          <w:rFonts w:ascii="Calibri" w:eastAsia="Calibri" w:hAnsi="Calibri" w:cs="Calibri"/>
          <w:spacing w:val="-1"/>
          <w:sz w:val="22"/>
          <w:szCs w:val="22"/>
        </w:rPr>
        <w:t>umn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</w:p>
    <w:p w14:paraId="6C3E1FBB" w14:textId="77777777" w:rsidR="00B5362F" w:rsidRDefault="00B5362F">
      <w:pPr>
        <w:spacing w:line="180" w:lineRule="exact"/>
        <w:rPr>
          <w:sz w:val="18"/>
          <w:szCs w:val="18"/>
        </w:rPr>
      </w:pPr>
    </w:p>
    <w:p w14:paraId="2654313C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itia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ang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un</w:t>
      </w:r>
      <w:r>
        <w:rPr>
          <w:rFonts w:ascii="Calibri" w:eastAsia="Calibri" w:hAnsi="Calibri" w:cs="Calibri"/>
          <w:sz w:val="22"/>
          <w:szCs w:val="22"/>
        </w:rPr>
        <w:t>tuk sa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6F19EA5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E5FDD3B" w14:textId="77777777" w:rsidR="00B5362F" w:rsidRDefault="006B647B">
      <w:pPr>
        <w:spacing w:line="257" w:lineRule="auto"/>
        <w:ind w:left="596" w:right="2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11</w:t>
      </w:r>
      <w:r>
        <w:rPr>
          <w:rFonts w:ascii="Calibri" w:eastAsia="Calibri" w:hAnsi="Calibri" w:cs="Calibri"/>
          <w:sz w:val="22"/>
          <w:szCs w:val="22"/>
        </w:rPr>
        <w:t xml:space="preserve">)      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pi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rtib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3EB7109A" w14:textId="77777777" w:rsidR="00B5362F" w:rsidRDefault="00B5362F">
      <w:pPr>
        <w:spacing w:before="7" w:line="160" w:lineRule="exact"/>
        <w:rPr>
          <w:sz w:val="16"/>
          <w:szCs w:val="16"/>
        </w:rPr>
      </w:pPr>
    </w:p>
    <w:p w14:paraId="1004BAA4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Tata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ertib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;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</w:p>
    <w:p w14:paraId="2078DF20" w14:textId="77777777" w:rsidR="00B5362F" w:rsidRDefault="00B5362F">
      <w:pPr>
        <w:spacing w:line="180" w:lineRule="exact"/>
        <w:rPr>
          <w:sz w:val="18"/>
          <w:szCs w:val="18"/>
        </w:rPr>
      </w:pPr>
    </w:p>
    <w:p w14:paraId="58149548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Tata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ertib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awarah</w:t>
      </w:r>
    </w:p>
    <w:p w14:paraId="28AFD003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Wilayah.</w:t>
      </w:r>
    </w:p>
    <w:p w14:paraId="7BCBC94B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53F64A04" w14:textId="0E4F1C68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12</w:t>
      </w:r>
      <w:r>
        <w:rPr>
          <w:rFonts w:ascii="Calibri" w:eastAsia="Calibri" w:hAnsi="Calibri" w:cs="Calibri"/>
          <w:sz w:val="22"/>
          <w:szCs w:val="22"/>
        </w:rPr>
        <w:t xml:space="preserve">)      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kru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 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 w:rsidR="0034098B">
        <w:rPr>
          <w:rFonts w:ascii="Calibri" w:eastAsia="Calibri" w:hAnsi="Calibri" w:cs="Calibri"/>
          <w:sz w:val="22"/>
          <w:szCs w:val="22"/>
        </w:rPr>
        <w:t xml:space="preserve"> </w:t>
      </w:r>
    </w:p>
    <w:p w14:paraId="2A825A64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65D2671F" w14:textId="77777777" w:rsidR="00B5362F" w:rsidRDefault="00B5362F">
      <w:pPr>
        <w:spacing w:line="200" w:lineRule="exact"/>
      </w:pPr>
    </w:p>
    <w:p w14:paraId="53CB0453" w14:textId="77777777" w:rsidR="00B5362F" w:rsidRDefault="00B5362F">
      <w:pPr>
        <w:spacing w:line="200" w:lineRule="exact"/>
      </w:pPr>
    </w:p>
    <w:p w14:paraId="2E71CBDB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5EA65305" w14:textId="77777777" w:rsidR="00B5362F" w:rsidRDefault="006B647B">
      <w:pPr>
        <w:ind w:left="3684" w:right="320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elas</w:t>
      </w:r>
    </w:p>
    <w:p w14:paraId="2DCBC514" w14:textId="77777777" w:rsidR="00B5362F" w:rsidRDefault="00B5362F">
      <w:pPr>
        <w:spacing w:line="180" w:lineRule="exact"/>
        <w:rPr>
          <w:sz w:val="18"/>
          <w:szCs w:val="18"/>
        </w:rPr>
      </w:pPr>
    </w:p>
    <w:p w14:paraId="7D545712" w14:textId="77777777" w:rsidR="00B5362F" w:rsidRDefault="006B647B">
      <w:pPr>
        <w:ind w:left="3913" w:right="343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asa J</w:t>
      </w:r>
      <w:r>
        <w:rPr>
          <w:rFonts w:ascii="Calibri" w:eastAsia="Calibri" w:hAnsi="Calibri" w:cs="Calibri"/>
          <w:spacing w:val="-1"/>
          <w:sz w:val="22"/>
          <w:szCs w:val="22"/>
        </w:rPr>
        <w:t>ab</w:t>
      </w:r>
      <w:r>
        <w:rPr>
          <w:rFonts w:ascii="Calibri" w:eastAsia="Calibri" w:hAnsi="Calibri" w:cs="Calibri"/>
          <w:sz w:val="22"/>
          <w:szCs w:val="22"/>
        </w:rPr>
        <w:t>atan</w:t>
      </w:r>
    </w:p>
    <w:p w14:paraId="279D4055" w14:textId="77777777" w:rsidR="00B5362F" w:rsidRDefault="00B5362F">
      <w:pPr>
        <w:spacing w:line="200" w:lineRule="exact"/>
      </w:pPr>
    </w:p>
    <w:p w14:paraId="56B9BAD8" w14:textId="77777777" w:rsidR="00B5362F" w:rsidRDefault="00B5362F">
      <w:pPr>
        <w:spacing w:line="200" w:lineRule="exact"/>
      </w:pPr>
    </w:p>
    <w:p w14:paraId="2E41D2A0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2E3A1C04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9</w:t>
      </w:r>
    </w:p>
    <w:p w14:paraId="0651A1C5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4B7ADA7" w14:textId="47F97D84" w:rsidR="00B5362F" w:rsidRDefault="006B647B">
      <w:pPr>
        <w:spacing w:line="257" w:lineRule="auto"/>
        <w:ind w:left="596" w:right="9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asa jab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 xml:space="preserve">elis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atan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665A42">
        <w:rPr>
          <w:rFonts w:ascii="Calibri" w:eastAsia="Calibri" w:hAnsi="Calibri" w:cs="Calibri"/>
          <w:spacing w:val="-1"/>
          <w:sz w:val="22"/>
          <w:szCs w:val="22"/>
        </w:rPr>
        <w:t>Dewan Pengawas</w:t>
      </w:r>
      <w:r w:rsidR="0034098B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aitu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tah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158DA428" w14:textId="77777777" w:rsidR="00B5362F" w:rsidRDefault="00B5362F">
      <w:pPr>
        <w:spacing w:before="6" w:line="160" w:lineRule="exact"/>
        <w:rPr>
          <w:sz w:val="16"/>
          <w:szCs w:val="16"/>
        </w:rPr>
      </w:pPr>
    </w:p>
    <w:p w14:paraId="75DF46C1" w14:textId="77777777" w:rsidR="00B5362F" w:rsidRDefault="006B647B">
      <w:pPr>
        <w:spacing w:line="258" w:lineRule="auto"/>
        <w:ind w:left="596" w:right="35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hal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rena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dun</w:t>
      </w:r>
      <w:r>
        <w:rPr>
          <w:rFonts w:ascii="Calibri" w:eastAsia="Calibri" w:hAnsi="Calibri" w:cs="Calibri"/>
          <w:sz w:val="22"/>
          <w:szCs w:val="22"/>
        </w:rPr>
        <w:t xml:space="preserve">ia,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gundu</w:t>
      </w:r>
      <w:r>
        <w:rPr>
          <w:rFonts w:ascii="Calibri" w:eastAsia="Calibri" w:hAnsi="Calibri" w:cs="Calibri"/>
          <w:sz w:val="22"/>
          <w:szCs w:val="22"/>
        </w:rPr>
        <w:t>rkan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i, tid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elaksan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kan tu</w:t>
      </w:r>
      <w:r>
        <w:rPr>
          <w:rFonts w:ascii="Calibri" w:eastAsia="Calibri" w:hAnsi="Calibri" w:cs="Calibri"/>
          <w:spacing w:val="-4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i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-tur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atau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ena</w:t>
      </w:r>
    </w:p>
    <w:p w14:paraId="11AA4B1C" w14:textId="6FA1ADF5" w:rsidR="00B5362F" w:rsidRDefault="006B647B">
      <w:pPr>
        <w:spacing w:before="5" w:line="259" w:lineRule="auto"/>
        <w:ind w:left="596" w:right="81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kukan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cam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pe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jara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(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 w:rsidR="003B39EF">
        <w:rPr>
          <w:rFonts w:ascii="Calibri" w:eastAsia="Calibri" w:hAnsi="Calibri" w:cs="Calibri"/>
          <w:spacing w:val="1"/>
          <w:sz w:val="22"/>
          <w:szCs w:val="22"/>
        </w:rPr>
        <w:t>Sekretaris Jenderal</w:t>
      </w:r>
      <w:r w:rsidR="0034098B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ecara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mu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D10215A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7EDC4BAA" w14:textId="738AAC7A" w:rsidR="00B5362F" w:rsidRDefault="006B647B">
      <w:pPr>
        <w:spacing w:line="259" w:lineRule="auto"/>
        <w:ind w:left="596" w:right="13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hal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atakan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ecara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is 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entara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 pa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ena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bertur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-tur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3B39EF">
        <w:rPr>
          <w:rFonts w:ascii="Calibri" w:eastAsia="Calibri" w:hAnsi="Calibri" w:cs="Calibri"/>
          <w:spacing w:val="1"/>
          <w:sz w:val="22"/>
          <w:szCs w:val="22"/>
        </w:rPr>
        <w:t>Sekretaris Jenderal</w:t>
      </w:r>
      <w:r w:rsidR="0034098B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aksana 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644FAE05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5FD3D9FE" w14:textId="027B38D3" w:rsidR="00B5362F" w:rsidRDefault="006B647B">
      <w:pPr>
        <w:spacing w:line="259" w:lineRule="auto"/>
        <w:ind w:left="596" w:right="10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hal </w:t>
      </w:r>
      <w:r w:rsidR="003B39EF" w:rsidRPr="003B12D9">
        <w:rPr>
          <w:rFonts w:ascii="Calibri" w:eastAsia="Calibri" w:hAnsi="Calibri" w:cs="Calibri"/>
          <w:spacing w:val="1"/>
          <w:sz w:val="22"/>
          <w:szCs w:val="22"/>
        </w:rPr>
        <w:t>Sekretaris Jenderal</w:t>
      </w:r>
      <w:r w:rsidR="0034098B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ingg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dun</w:t>
      </w:r>
      <w:r>
        <w:rPr>
          <w:rFonts w:ascii="Calibri" w:eastAsia="Calibri" w:hAnsi="Calibri" w:cs="Calibri"/>
          <w:sz w:val="22"/>
          <w:szCs w:val="22"/>
        </w:rPr>
        <w:t xml:space="preserve">ia,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gundu</w:t>
      </w:r>
      <w:r>
        <w:rPr>
          <w:rFonts w:ascii="Calibri" w:eastAsia="Calibri" w:hAnsi="Calibri" w:cs="Calibri"/>
          <w:sz w:val="22"/>
          <w:szCs w:val="22"/>
        </w:rPr>
        <w:t>rkan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i, tid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elaksan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kan tu</w:t>
      </w:r>
      <w:r>
        <w:rPr>
          <w:rFonts w:ascii="Calibri" w:eastAsia="Calibri" w:hAnsi="Calibri" w:cs="Calibri"/>
          <w:spacing w:val="-4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i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-tur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atau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karena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akukan ti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pe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jara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eb</w:t>
      </w:r>
      <w:r>
        <w:rPr>
          <w:rFonts w:ascii="Calibri" w:eastAsia="Calibri" w:hAnsi="Calibri" w:cs="Calibri"/>
          <w:spacing w:val="-1"/>
          <w:sz w:val="22"/>
          <w:szCs w:val="22"/>
        </w:rPr>
        <w:t>ih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 w:rsidR="0034098B" w:rsidRPr="0034098B">
        <w:rPr>
          <w:rFonts w:ascii="Calibri" w:eastAsia="Calibri" w:hAnsi="Calibri" w:cs="Calibri"/>
          <w:sz w:val="22"/>
          <w:szCs w:val="22"/>
          <w:highlight w:val="red"/>
        </w:rPr>
        <w:t>Waki</w:t>
      </w:r>
      <w:bookmarkStart w:id="0" w:name="_GoBack"/>
      <w:bookmarkEnd w:id="0"/>
      <w:r w:rsidR="0034098B" w:rsidRPr="0034098B">
        <w:rPr>
          <w:rFonts w:ascii="Calibri" w:eastAsia="Calibri" w:hAnsi="Calibri" w:cs="Calibri"/>
          <w:sz w:val="22"/>
          <w:szCs w:val="22"/>
          <w:highlight w:val="red"/>
        </w:rPr>
        <w:t>l</w:t>
      </w:r>
      <w:r w:rsidR="0034098B" w:rsidRPr="0034098B">
        <w:rPr>
          <w:rFonts w:ascii="Calibri" w:eastAsia="Calibri" w:hAnsi="Calibri" w:cs="Calibri"/>
          <w:spacing w:val="1"/>
          <w:sz w:val="22"/>
          <w:szCs w:val="22"/>
          <w:highlight w:val="red"/>
        </w:rPr>
        <w:t xml:space="preserve"> </w:t>
      </w:r>
      <w:r w:rsidR="0034098B" w:rsidRPr="003B12D9">
        <w:rPr>
          <w:rFonts w:ascii="Calibri" w:eastAsia="Calibri" w:hAnsi="Calibri" w:cs="Calibri"/>
          <w:spacing w:val="-2"/>
          <w:sz w:val="22"/>
          <w:szCs w:val="22"/>
          <w:highlight w:val="red"/>
        </w:rPr>
        <w:t>K</w:t>
      </w:r>
      <w:r w:rsidR="0034098B" w:rsidRPr="003B12D9">
        <w:rPr>
          <w:rFonts w:ascii="Calibri" w:eastAsia="Calibri" w:hAnsi="Calibri" w:cs="Calibri"/>
          <w:sz w:val="22"/>
          <w:szCs w:val="22"/>
          <w:highlight w:val="red"/>
        </w:rPr>
        <w:t>e</w:t>
      </w:r>
      <w:r w:rsidR="0034098B" w:rsidRPr="003B12D9">
        <w:rPr>
          <w:rFonts w:ascii="Calibri" w:eastAsia="Calibri" w:hAnsi="Calibri" w:cs="Calibri"/>
          <w:spacing w:val="1"/>
          <w:sz w:val="22"/>
          <w:szCs w:val="22"/>
          <w:highlight w:val="red"/>
        </w:rPr>
        <w:t>t</w:t>
      </w:r>
      <w:r w:rsidR="0034098B" w:rsidRPr="003B12D9">
        <w:rPr>
          <w:rFonts w:ascii="Calibri" w:eastAsia="Calibri" w:hAnsi="Calibri" w:cs="Calibri"/>
          <w:spacing w:val="-1"/>
          <w:sz w:val="22"/>
          <w:szCs w:val="22"/>
          <w:highlight w:val="red"/>
        </w:rPr>
        <w:t>u</w:t>
      </w:r>
      <w:r w:rsidR="0034098B" w:rsidRPr="003B12D9">
        <w:rPr>
          <w:rFonts w:ascii="Calibri" w:eastAsia="Calibri" w:hAnsi="Calibri" w:cs="Calibri"/>
          <w:sz w:val="22"/>
          <w:szCs w:val="22"/>
          <w:highlight w:val="red"/>
        </w:rPr>
        <w:t xml:space="preserve">a </w:t>
      </w:r>
      <w:r w:rsidR="0034098B" w:rsidRPr="003B12D9">
        <w:rPr>
          <w:rFonts w:ascii="Calibri" w:eastAsia="Calibri" w:hAnsi="Calibri" w:cs="Calibri"/>
          <w:spacing w:val="-2"/>
          <w:sz w:val="22"/>
          <w:szCs w:val="22"/>
          <w:highlight w:val="red"/>
        </w:rPr>
        <w:t>U</w:t>
      </w:r>
      <w:r w:rsidR="0034098B" w:rsidRPr="003B12D9">
        <w:rPr>
          <w:rFonts w:ascii="Calibri" w:eastAsia="Calibri" w:hAnsi="Calibri" w:cs="Calibri"/>
          <w:spacing w:val="1"/>
          <w:sz w:val="22"/>
          <w:szCs w:val="22"/>
          <w:highlight w:val="red"/>
        </w:rPr>
        <w:t>m</w:t>
      </w:r>
      <w:r w:rsidR="0034098B" w:rsidRPr="003B12D9">
        <w:rPr>
          <w:rFonts w:ascii="Calibri" w:eastAsia="Calibri" w:hAnsi="Calibri" w:cs="Calibri"/>
          <w:spacing w:val="-3"/>
          <w:sz w:val="22"/>
          <w:szCs w:val="22"/>
          <w:highlight w:val="red"/>
        </w:rPr>
        <w:t>u</w:t>
      </w:r>
      <w:r w:rsidR="0034098B" w:rsidRPr="003B12D9">
        <w:rPr>
          <w:rFonts w:ascii="Calibri" w:eastAsia="Calibri" w:hAnsi="Calibri" w:cs="Calibri"/>
          <w:sz w:val="22"/>
          <w:szCs w:val="22"/>
          <w:highlight w:val="red"/>
        </w:rPr>
        <w:t>m</w:t>
      </w:r>
      <w:r w:rsidR="0034098B" w:rsidRPr="003B12D9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3B39EF" w:rsidRPr="003B12D9">
        <w:rPr>
          <w:rFonts w:ascii="Calibri" w:eastAsia="Calibri" w:hAnsi="Calibri" w:cs="Calibri"/>
          <w:spacing w:val="1"/>
          <w:sz w:val="22"/>
          <w:szCs w:val="22"/>
          <w:highlight w:val="yellow"/>
        </w:rPr>
        <w:t>Sekretaris Jenderal</w:t>
      </w:r>
      <w:r w:rsidR="0034098B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berik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bers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 de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5D5EDFDB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1BBEB4B2" w14:textId="77777777" w:rsidR="00B5362F" w:rsidRDefault="006B647B">
      <w:pPr>
        <w:spacing w:line="258" w:lineRule="auto"/>
        <w:ind w:left="596" w:right="82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hal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ilayah ber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ang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karena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ingg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dun</w:t>
      </w:r>
      <w:r>
        <w:rPr>
          <w:rFonts w:ascii="Calibri" w:eastAsia="Calibri" w:hAnsi="Calibri" w:cs="Calibri"/>
          <w:sz w:val="22"/>
          <w:szCs w:val="22"/>
        </w:rPr>
        <w:t xml:space="preserve">ia,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gundu</w:t>
      </w:r>
      <w:r>
        <w:rPr>
          <w:rFonts w:ascii="Calibri" w:eastAsia="Calibri" w:hAnsi="Calibri" w:cs="Calibri"/>
          <w:sz w:val="22"/>
          <w:szCs w:val="22"/>
        </w:rPr>
        <w:t>rkan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elaksanak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i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-tur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atau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ena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kukan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cam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pe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jara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(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pacing w:val="2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aks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 Wilayah.</w:t>
      </w:r>
    </w:p>
    <w:p w14:paraId="7E26C5DC" w14:textId="77777777" w:rsidR="00B5362F" w:rsidRDefault="00B5362F">
      <w:pPr>
        <w:spacing w:line="200" w:lineRule="exact"/>
      </w:pPr>
    </w:p>
    <w:p w14:paraId="308187C7" w14:textId="77777777" w:rsidR="00B5362F" w:rsidRDefault="00B5362F">
      <w:pPr>
        <w:spacing w:line="200" w:lineRule="exact"/>
      </w:pPr>
    </w:p>
    <w:p w14:paraId="7442A4B2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3BB544D7" w14:textId="77777777" w:rsidR="00B5362F" w:rsidRDefault="006B647B">
      <w:pPr>
        <w:spacing w:before="12" w:line="259" w:lineRule="auto"/>
        <w:ind w:left="596" w:right="57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hal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 xml:space="preserve">ilayah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elah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ir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atan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a,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aksana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41EAF78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183E4D63" w14:textId="63DA501E" w:rsidR="00B5362F" w:rsidRDefault="006B647B">
      <w:pPr>
        <w:spacing w:line="259" w:lineRule="auto"/>
        <w:ind w:left="596" w:right="612"/>
        <w:rPr>
          <w:rFonts w:ascii="Calibri" w:eastAsia="Calibri" w:hAnsi="Calibri" w:cs="Calibri"/>
          <w:sz w:val="22"/>
          <w:szCs w:val="22"/>
        </w:rPr>
      </w:pPr>
      <w:r w:rsidRPr="0034098B">
        <w:rPr>
          <w:rFonts w:ascii="Calibri" w:eastAsia="Calibri" w:hAnsi="Calibri" w:cs="Calibri"/>
          <w:sz w:val="22"/>
          <w:szCs w:val="22"/>
          <w:highlight w:val="red"/>
        </w:rPr>
        <w:t>(</w:t>
      </w:r>
      <w:r w:rsidRPr="0034098B">
        <w:rPr>
          <w:rFonts w:ascii="Calibri" w:eastAsia="Calibri" w:hAnsi="Calibri" w:cs="Calibri"/>
          <w:spacing w:val="1"/>
          <w:sz w:val="22"/>
          <w:szCs w:val="22"/>
          <w:highlight w:val="red"/>
        </w:rPr>
        <w:t>7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 xml:space="preserve">)        </w:t>
      </w:r>
      <w:r w:rsidRPr="0034098B">
        <w:rPr>
          <w:rFonts w:ascii="Calibri" w:eastAsia="Calibri" w:hAnsi="Calibri" w:cs="Calibri"/>
          <w:spacing w:val="26"/>
          <w:sz w:val="22"/>
          <w:szCs w:val="22"/>
          <w:highlight w:val="red"/>
        </w:rPr>
        <w:t xml:space="preserve"> 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>K</w:t>
      </w:r>
      <w:r w:rsidRPr="0034098B">
        <w:rPr>
          <w:rFonts w:ascii="Calibri" w:eastAsia="Calibri" w:hAnsi="Calibri" w:cs="Calibri"/>
          <w:spacing w:val="1"/>
          <w:sz w:val="22"/>
          <w:szCs w:val="22"/>
          <w:highlight w:val="red"/>
        </w:rPr>
        <w:t>e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>t</w:t>
      </w:r>
      <w:r w:rsidRPr="0034098B">
        <w:rPr>
          <w:rFonts w:ascii="Calibri" w:eastAsia="Calibri" w:hAnsi="Calibri" w:cs="Calibri"/>
          <w:spacing w:val="1"/>
          <w:sz w:val="22"/>
          <w:szCs w:val="22"/>
          <w:highlight w:val="red"/>
        </w:rPr>
        <w:t>e</w:t>
      </w:r>
      <w:r w:rsidRPr="0034098B">
        <w:rPr>
          <w:rFonts w:ascii="Calibri" w:eastAsia="Calibri" w:hAnsi="Calibri" w:cs="Calibri"/>
          <w:spacing w:val="-3"/>
          <w:sz w:val="22"/>
          <w:szCs w:val="22"/>
          <w:highlight w:val="red"/>
        </w:rPr>
        <w:t>n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>tuan</w:t>
      </w:r>
      <w:r w:rsidRPr="0034098B">
        <w:rPr>
          <w:rFonts w:ascii="Calibri" w:eastAsia="Calibri" w:hAnsi="Calibri" w:cs="Calibri"/>
          <w:spacing w:val="-1"/>
          <w:sz w:val="22"/>
          <w:szCs w:val="22"/>
          <w:highlight w:val="red"/>
        </w:rPr>
        <w:t xml:space="preserve"> 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>lebih</w:t>
      </w:r>
      <w:r w:rsidRPr="0034098B">
        <w:rPr>
          <w:rFonts w:ascii="Calibri" w:eastAsia="Calibri" w:hAnsi="Calibri" w:cs="Calibri"/>
          <w:spacing w:val="-1"/>
          <w:sz w:val="22"/>
          <w:szCs w:val="22"/>
          <w:highlight w:val="red"/>
        </w:rPr>
        <w:t xml:space="preserve"> 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>la</w:t>
      </w:r>
      <w:r w:rsidRPr="0034098B">
        <w:rPr>
          <w:rFonts w:ascii="Calibri" w:eastAsia="Calibri" w:hAnsi="Calibri" w:cs="Calibri"/>
          <w:spacing w:val="-1"/>
          <w:sz w:val="22"/>
          <w:szCs w:val="22"/>
          <w:highlight w:val="red"/>
        </w:rPr>
        <w:t>n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>j</w:t>
      </w:r>
      <w:r w:rsidRPr="0034098B">
        <w:rPr>
          <w:rFonts w:ascii="Calibri" w:eastAsia="Calibri" w:hAnsi="Calibri" w:cs="Calibri"/>
          <w:spacing w:val="-1"/>
          <w:sz w:val="22"/>
          <w:szCs w:val="22"/>
          <w:highlight w:val="red"/>
        </w:rPr>
        <w:t>u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>t</w:t>
      </w:r>
      <w:r w:rsidRPr="0034098B">
        <w:rPr>
          <w:rFonts w:ascii="Calibri" w:eastAsia="Calibri" w:hAnsi="Calibri" w:cs="Calibri"/>
          <w:spacing w:val="-1"/>
          <w:sz w:val="22"/>
          <w:szCs w:val="22"/>
          <w:highlight w:val="red"/>
        </w:rPr>
        <w:t xml:space="preserve"> </w:t>
      </w:r>
      <w:r w:rsidRPr="0034098B">
        <w:rPr>
          <w:rFonts w:ascii="Calibri" w:eastAsia="Calibri" w:hAnsi="Calibri" w:cs="Calibri"/>
          <w:spacing w:val="1"/>
          <w:sz w:val="22"/>
          <w:szCs w:val="22"/>
          <w:highlight w:val="red"/>
        </w:rPr>
        <w:t>m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>e</w:t>
      </w:r>
      <w:r w:rsidRPr="0034098B">
        <w:rPr>
          <w:rFonts w:ascii="Calibri" w:eastAsia="Calibri" w:hAnsi="Calibri" w:cs="Calibri"/>
          <w:spacing w:val="-3"/>
          <w:sz w:val="22"/>
          <w:szCs w:val="22"/>
          <w:highlight w:val="red"/>
        </w:rPr>
        <w:t>n</w:t>
      </w:r>
      <w:r w:rsidRPr="0034098B">
        <w:rPr>
          <w:rFonts w:ascii="Calibri" w:eastAsia="Calibri" w:hAnsi="Calibri" w:cs="Calibri"/>
          <w:spacing w:val="-1"/>
          <w:sz w:val="22"/>
          <w:szCs w:val="22"/>
          <w:highlight w:val="red"/>
        </w:rPr>
        <w:t>g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>enai</w:t>
      </w:r>
      <w:r w:rsidRPr="0034098B">
        <w:rPr>
          <w:rFonts w:ascii="Calibri" w:eastAsia="Calibri" w:hAnsi="Calibri" w:cs="Calibri"/>
          <w:spacing w:val="-1"/>
          <w:sz w:val="22"/>
          <w:szCs w:val="22"/>
          <w:highlight w:val="red"/>
        </w:rPr>
        <w:t xml:space="preserve"> </w:t>
      </w:r>
      <w:r w:rsidRPr="0034098B">
        <w:rPr>
          <w:rFonts w:ascii="Calibri" w:eastAsia="Calibri" w:hAnsi="Calibri" w:cs="Calibri"/>
          <w:spacing w:val="2"/>
          <w:sz w:val="22"/>
          <w:szCs w:val="22"/>
          <w:highlight w:val="red"/>
        </w:rPr>
        <w:t>m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>asa</w:t>
      </w:r>
      <w:r w:rsidRPr="0034098B">
        <w:rPr>
          <w:rFonts w:ascii="Calibri" w:eastAsia="Calibri" w:hAnsi="Calibri" w:cs="Calibri"/>
          <w:spacing w:val="-2"/>
          <w:sz w:val="22"/>
          <w:szCs w:val="22"/>
          <w:highlight w:val="red"/>
        </w:rPr>
        <w:t xml:space="preserve"> 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>jabatan</w:t>
      </w:r>
      <w:r w:rsidRPr="0034098B">
        <w:rPr>
          <w:rFonts w:ascii="Calibri" w:eastAsia="Calibri" w:hAnsi="Calibri" w:cs="Calibri"/>
          <w:spacing w:val="-1"/>
          <w:sz w:val="22"/>
          <w:szCs w:val="22"/>
          <w:highlight w:val="red"/>
        </w:rPr>
        <w:t xml:space="preserve"> 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>di</w:t>
      </w:r>
      <w:r w:rsidRPr="0034098B">
        <w:rPr>
          <w:rFonts w:ascii="Calibri" w:eastAsia="Calibri" w:hAnsi="Calibri" w:cs="Calibri"/>
          <w:spacing w:val="-3"/>
          <w:sz w:val="22"/>
          <w:szCs w:val="22"/>
          <w:highlight w:val="red"/>
        </w:rPr>
        <w:t>a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>tur</w:t>
      </w:r>
      <w:r w:rsidRPr="0034098B">
        <w:rPr>
          <w:rFonts w:ascii="Calibri" w:eastAsia="Calibri" w:hAnsi="Calibri" w:cs="Calibri"/>
          <w:spacing w:val="-2"/>
          <w:sz w:val="22"/>
          <w:szCs w:val="22"/>
          <w:highlight w:val="red"/>
        </w:rPr>
        <w:t xml:space="preserve"> </w:t>
      </w:r>
      <w:r w:rsidRPr="0034098B">
        <w:rPr>
          <w:rFonts w:ascii="Calibri" w:eastAsia="Calibri" w:hAnsi="Calibri" w:cs="Calibri"/>
          <w:spacing w:val="-1"/>
          <w:sz w:val="22"/>
          <w:szCs w:val="22"/>
          <w:highlight w:val="red"/>
        </w:rPr>
        <w:t>d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>al</w:t>
      </w:r>
      <w:r w:rsidRPr="0034098B">
        <w:rPr>
          <w:rFonts w:ascii="Calibri" w:eastAsia="Calibri" w:hAnsi="Calibri" w:cs="Calibri"/>
          <w:spacing w:val="-1"/>
          <w:sz w:val="22"/>
          <w:szCs w:val="22"/>
          <w:highlight w:val="red"/>
        </w:rPr>
        <w:t>a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>m</w:t>
      </w:r>
      <w:r w:rsidRPr="0034098B">
        <w:rPr>
          <w:rFonts w:ascii="Calibri" w:eastAsia="Calibri" w:hAnsi="Calibri" w:cs="Calibri"/>
          <w:spacing w:val="1"/>
          <w:sz w:val="22"/>
          <w:szCs w:val="22"/>
          <w:highlight w:val="red"/>
        </w:rPr>
        <w:t xml:space="preserve"> </w:t>
      </w:r>
      <w:r w:rsidR="00D435FF">
        <w:rPr>
          <w:rFonts w:ascii="Calibri" w:eastAsia="Calibri" w:hAnsi="Calibri" w:cs="Calibri"/>
          <w:sz w:val="22"/>
          <w:szCs w:val="22"/>
          <w:highlight w:val="red"/>
        </w:rPr>
        <w:t>Peraturan ISPI NASIONAL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>.</w:t>
      </w:r>
    </w:p>
    <w:p w14:paraId="292B8AAF" w14:textId="77777777" w:rsidR="00B5362F" w:rsidRDefault="00B5362F">
      <w:pPr>
        <w:spacing w:line="200" w:lineRule="exact"/>
      </w:pPr>
    </w:p>
    <w:p w14:paraId="06742C80" w14:textId="77777777" w:rsidR="00B5362F" w:rsidRDefault="00B5362F">
      <w:pPr>
        <w:spacing w:line="200" w:lineRule="exact"/>
      </w:pPr>
    </w:p>
    <w:p w14:paraId="31DBE492" w14:textId="77777777" w:rsidR="00B5362F" w:rsidRDefault="00B5362F">
      <w:pPr>
        <w:spacing w:before="14" w:line="200" w:lineRule="exact"/>
      </w:pPr>
    </w:p>
    <w:p w14:paraId="5BDC861C" w14:textId="77777777" w:rsidR="00B5362F" w:rsidRDefault="006B647B">
      <w:pPr>
        <w:ind w:left="4256" w:right="377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V</w:t>
      </w:r>
    </w:p>
    <w:p w14:paraId="3611CE8B" w14:textId="77777777" w:rsidR="00B5362F" w:rsidRDefault="00B5362F">
      <w:pPr>
        <w:spacing w:line="180" w:lineRule="exact"/>
        <w:rPr>
          <w:sz w:val="18"/>
          <w:szCs w:val="18"/>
        </w:rPr>
      </w:pPr>
    </w:p>
    <w:p w14:paraId="642D7353" w14:textId="77777777" w:rsidR="00B5362F" w:rsidRDefault="006B647B">
      <w:pPr>
        <w:ind w:left="2472" w:right="199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BILAN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UTUS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</w:p>
    <w:p w14:paraId="3EAE2645" w14:textId="77777777" w:rsidR="00B5362F" w:rsidRDefault="00B5362F">
      <w:pPr>
        <w:spacing w:line="200" w:lineRule="exact"/>
      </w:pPr>
    </w:p>
    <w:p w14:paraId="39FF0D38" w14:textId="77777777" w:rsidR="00B5362F" w:rsidRDefault="00B5362F">
      <w:pPr>
        <w:spacing w:line="200" w:lineRule="exact"/>
      </w:pPr>
    </w:p>
    <w:p w14:paraId="08AAE341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1EDCFA26" w14:textId="77777777" w:rsidR="00B5362F" w:rsidRDefault="006B647B">
      <w:pPr>
        <w:ind w:left="3895" w:right="341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1E754CDD" w14:textId="77777777" w:rsidR="00B5362F" w:rsidRDefault="00B5362F">
      <w:pPr>
        <w:spacing w:line="180" w:lineRule="exact"/>
        <w:rPr>
          <w:sz w:val="18"/>
          <w:szCs w:val="18"/>
        </w:rPr>
      </w:pPr>
    </w:p>
    <w:p w14:paraId="15127196" w14:textId="77777777" w:rsidR="00B5362F" w:rsidRDefault="006B647B">
      <w:pPr>
        <w:ind w:left="4161" w:right="368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</w:p>
    <w:p w14:paraId="7F9C3CEA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7D9CA68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6936B2BF" w14:textId="77777777" w:rsidR="00B5362F" w:rsidRDefault="00B5362F">
      <w:pPr>
        <w:spacing w:line="180" w:lineRule="exact"/>
        <w:rPr>
          <w:sz w:val="18"/>
          <w:szCs w:val="18"/>
        </w:rPr>
      </w:pPr>
    </w:p>
    <w:p w14:paraId="727447B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aw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ertin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 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res.</w:t>
      </w:r>
    </w:p>
    <w:p w14:paraId="71F01AC2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33F783E" w14:textId="77777777" w:rsidR="00B5362F" w:rsidRDefault="006B647B">
      <w:pPr>
        <w:spacing w:line="257" w:lineRule="auto"/>
        <w:ind w:left="596" w:right="54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ada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iliki h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k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icara, hak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ilih, 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iliki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hak 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54F4AE6D" w14:textId="77777777" w:rsidR="00B5362F" w:rsidRDefault="00B5362F">
      <w:pPr>
        <w:spacing w:before="7" w:line="160" w:lineRule="exact"/>
        <w:rPr>
          <w:sz w:val="16"/>
          <w:szCs w:val="16"/>
        </w:rPr>
      </w:pPr>
    </w:p>
    <w:p w14:paraId="49D46583" w14:textId="77777777" w:rsidR="00B5362F" w:rsidRDefault="006B647B">
      <w:pPr>
        <w:spacing w:line="259" w:lineRule="auto"/>
        <w:ind w:left="596" w:right="5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eritah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aksan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akukan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lambat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(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atu) 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lan sebel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pelaksa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res.</w:t>
      </w:r>
    </w:p>
    <w:p w14:paraId="74472B3A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69524BB3" w14:textId="77777777" w:rsidR="00B5362F" w:rsidRDefault="006B647B">
      <w:pPr>
        <w:spacing w:line="259" w:lineRule="auto"/>
        <w:ind w:left="596" w:right="8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ple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 sid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i, 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sid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sus (b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kan)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iselen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res.</w:t>
      </w:r>
    </w:p>
    <w:p w14:paraId="152F0725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4831C63F" w14:textId="77777777" w:rsidR="00B5362F" w:rsidRDefault="006B647B">
      <w:pPr>
        <w:spacing w:line="259" w:lineRule="auto"/>
        <w:ind w:left="596" w:right="36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Pl</w:t>
      </w:r>
      <w:r>
        <w:rPr>
          <w:rFonts w:ascii="Calibri" w:eastAsia="Calibri" w:hAnsi="Calibri" w:cs="Calibri"/>
          <w:sz w:val="22"/>
          <w:szCs w:val="22"/>
        </w:rPr>
        <w:t>eno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itia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(Ste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 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Si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ai </w:t>
      </w: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erikut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388F3461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68D950BE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hny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73FB6B40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F4E7B7A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age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 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ata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tib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res.</w:t>
      </w:r>
    </w:p>
    <w:p w14:paraId="50E3A94C" w14:textId="77777777" w:rsidR="00B5362F" w:rsidRDefault="00B5362F">
      <w:pPr>
        <w:spacing w:line="180" w:lineRule="exact"/>
        <w:rPr>
          <w:sz w:val="18"/>
          <w:szCs w:val="18"/>
        </w:rPr>
      </w:pPr>
    </w:p>
    <w:p w14:paraId="48E2A85E" w14:textId="77777777" w:rsidR="00B5362F" w:rsidRDefault="006B647B">
      <w:pPr>
        <w:spacing w:line="259" w:lineRule="auto"/>
        <w:ind w:left="596" w:right="30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isi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tiga)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tu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akil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tua,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 se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taris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ir.</w:t>
      </w:r>
    </w:p>
    <w:p w14:paraId="3A61FD3C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5C3CAD8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isi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ri atas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si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ar,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isi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</w:p>
    <w:p w14:paraId="1ED9FFDE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isi lai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sarkan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ple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res.</w:t>
      </w:r>
    </w:p>
    <w:p w14:paraId="2C39A9BD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3B317314" w14:textId="77777777" w:rsidR="00B5362F" w:rsidRDefault="006B647B">
      <w:pPr>
        <w:spacing w:line="257" w:lineRule="auto"/>
        <w:ind w:left="596" w:right="25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sus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tiga)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kil 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tua,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taris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ir.</w:t>
      </w:r>
    </w:p>
    <w:p w14:paraId="7318A1AD" w14:textId="77777777" w:rsidR="00B5362F" w:rsidRDefault="00B5362F">
      <w:pPr>
        <w:spacing w:line="200" w:lineRule="exact"/>
      </w:pPr>
    </w:p>
    <w:p w14:paraId="12FF5AC5" w14:textId="77777777" w:rsidR="00B5362F" w:rsidRDefault="00B5362F">
      <w:pPr>
        <w:spacing w:line="200" w:lineRule="exact"/>
      </w:pPr>
    </w:p>
    <w:p w14:paraId="6949E0DA" w14:textId="77777777" w:rsidR="00B5362F" w:rsidRDefault="00B5362F">
      <w:pPr>
        <w:spacing w:before="16" w:line="200" w:lineRule="exact"/>
      </w:pPr>
    </w:p>
    <w:p w14:paraId="5243E841" w14:textId="77777777" w:rsidR="00B5362F" w:rsidRDefault="006B647B">
      <w:pPr>
        <w:ind w:left="3922" w:right="344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1231F662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1C5CF3E" w14:textId="77777777" w:rsidR="00B5362F" w:rsidRDefault="006B647B">
      <w:pPr>
        <w:ind w:left="3411" w:right="2931"/>
        <w:jc w:val="center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</w:p>
    <w:p w14:paraId="3CAC357F" w14:textId="77777777" w:rsidR="00B5362F" w:rsidRDefault="00B5362F">
      <w:pPr>
        <w:spacing w:line="200" w:lineRule="exact"/>
      </w:pPr>
    </w:p>
    <w:p w14:paraId="358D16EA" w14:textId="77777777" w:rsidR="00B5362F" w:rsidRDefault="00B5362F">
      <w:pPr>
        <w:spacing w:line="200" w:lineRule="exact"/>
      </w:pPr>
    </w:p>
    <w:p w14:paraId="00B4D751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34B4FCC4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1</w:t>
      </w:r>
    </w:p>
    <w:p w14:paraId="1E51C9D7" w14:textId="77777777" w:rsidR="00B5362F" w:rsidRDefault="00B5362F">
      <w:pPr>
        <w:spacing w:line="180" w:lineRule="exact"/>
        <w:rPr>
          <w:sz w:val="18"/>
          <w:szCs w:val="18"/>
        </w:rPr>
      </w:pPr>
    </w:p>
    <w:p w14:paraId="42B90BE5" w14:textId="77777777" w:rsidR="00B5362F" w:rsidRDefault="006B647B">
      <w:pPr>
        <w:spacing w:line="259" w:lineRule="auto"/>
        <w:ind w:left="596" w:right="100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al,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kan 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si, d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3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il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500A16A9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2E14380C" w14:textId="77777777" w:rsidR="00B5362F" w:rsidRDefault="006B647B">
      <w:pPr>
        <w:spacing w:line="257" w:lineRule="auto"/>
        <w:ind w:left="596" w:right="35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ri atas:</w:t>
      </w:r>
    </w:p>
    <w:p w14:paraId="58B6F85A" w14:textId="77777777" w:rsidR="00B5362F" w:rsidRDefault="00B5362F">
      <w:pPr>
        <w:spacing w:before="7" w:line="160" w:lineRule="exact"/>
        <w:rPr>
          <w:sz w:val="16"/>
          <w:szCs w:val="16"/>
        </w:rPr>
      </w:pPr>
    </w:p>
    <w:p w14:paraId="7E628648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24C68672" w14:textId="77777777" w:rsidR="00B5362F" w:rsidRDefault="00B5362F">
      <w:pPr>
        <w:spacing w:line="180" w:lineRule="exact"/>
        <w:rPr>
          <w:sz w:val="18"/>
          <w:szCs w:val="18"/>
        </w:rPr>
      </w:pPr>
    </w:p>
    <w:p w14:paraId="6F209ADA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tua,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taris, 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50E19C6C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A3AC58E" w14:textId="43D5EDE7" w:rsidR="00B5362F" w:rsidRDefault="006B647B">
      <w:pPr>
        <w:spacing w:line="401" w:lineRule="auto"/>
        <w:ind w:left="596" w:right="273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taris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dan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Dewan Pengawas</w:t>
      </w:r>
      <w:r w:rsidR="0034098B" w:rsidRPr="0034098B">
        <w:rPr>
          <w:rFonts w:ascii="Calibri" w:eastAsia="Calibri" w:hAnsi="Calibri" w:cs="Calibri"/>
          <w:sz w:val="22"/>
          <w:szCs w:val="22"/>
          <w:highlight w:val="yellow"/>
        </w:rPr>
        <w:t>.</w:t>
      </w:r>
    </w:p>
    <w:p w14:paraId="3BB9CF20" w14:textId="77777777" w:rsidR="00B5362F" w:rsidRDefault="00B5362F">
      <w:pPr>
        <w:spacing w:line="200" w:lineRule="exact"/>
      </w:pPr>
    </w:p>
    <w:p w14:paraId="624BBFE3" w14:textId="77777777" w:rsidR="00B5362F" w:rsidRDefault="00B5362F">
      <w:pPr>
        <w:spacing w:before="4" w:line="280" w:lineRule="exact"/>
        <w:rPr>
          <w:sz w:val="28"/>
          <w:szCs w:val="28"/>
        </w:rPr>
      </w:pPr>
    </w:p>
    <w:p w14:paraId="0F0D4953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0BC2B12C" w14:textId="77777777" w:rsidR="00B5362F" w:rsidRDefault="00B5362F">
      <w:pPr>
        <w:spacing w:line="180" w:lineRule="exact"/>
        <w:rPr>
          <w:sz w:val="18"/>
          <w:szCs w:val="18"/>
        </w:rPr>
      </w:pPr>
    </w:p>
    <w:p w14:paraId="4713AB6B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arkan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 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entuk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egiatan </w:t>
      </w:r>
      <w:r>
        <w:rPr>
          <w:rFonts w:ascii="Calibri" w:eastAsia="Calibri" w:hAnsi="Calibri" w:cs="Calibri"/>
          <w:spacing w:val="-2"/>
          <w:sz w:val="22"/>
          <w:szCs w:val="22"/>
        </w:rPr>
        <w:t>se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i 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res;</w:t>
      </w:r>
    </w:p>
    <w:p w14:paraId="58A3F7D2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56705DD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asi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elaksanaan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 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iatan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</w:p>
    <w:p w14:paraId="7C58A934" w14:textId="77777777" w:rsidR="00B5362F" w:rsidRDefault="006B647B">
      <w:pPr>
        <w:spacing w:before="19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Wilayah;</w:t>
      </w:r>
    </w:p>
    <w:p w14:paraId="70601963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31BAE194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inn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696CB2EB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0A18DE81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berik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tnya.</w:t>
      </w:r>
    </w:p>
    <w:p w14:paraId="771CBB60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44D3AC7" w14:textId="77777777" w:rsidR="00B5362F" w:rsidRDefault="006B647B">
      <w:pPr>
        <w:spacing w:line="257" w:lineRule="auto"/>
        <w:ind w:left="596" w:right="12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pelaksa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rtib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sat.</w:t>
      </w:r>
    </w:p>
    <w:p w14:paraId="41D4A328" w14:textId="77777777" w:rsidR="00B5362F" w:rsidRDefault="00B5362F">
      <w:pPr>
        <w:spacing w:line="200" w:lineRule="exact"/>
      </w:pPr>
    </w:p>
    <w:p w14:paraId="15841E95" w14:textId="77777777" w:rsidR="00B5362F" w:rsidRDefault="00B5362F">
      <w:pPr>
        <w:spacing w:line="200" w:lineRule="exact"/>
      </w:pPr>
    </w:p>
    <w:p w14:paraId="089606EF" w14:textId="77777777" w:rsidR="00B5362F" w:rsidRDefault="00B5362F">
      <w:pPr>
        <w:spacing w:before="16" w:line="200" w:lineRule="exact"/>
      </w:pPr>
    </w:p>
    <w:p w14:paraId="7E94B944" w14:textId="77777777" w:rsidR="00B5362F" w:rsidRDefault="006B647B">
      <w:pPr>
        <w:ind w:left="3919" w:right="344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tiga</w:t>
      </w:r>
    </w:p>
    <w:p w14:paraId="2A94599E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83EDC3D" w14:textId="77777777" w:rsidR="00B5362F" w:rsidRDefault="006B647B">
      <w:pPr>
        <w:ind w:left="3548" w:right="307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</w:p>
    <w:p w14:paraId="3E93E1D5" w14:textId="77777777" w:rsidR="00B5362F" w:rsidRDefault="00B5362F">
      <w:pPr>
        <w:spacing w:line="200" w:lineRule="exact"/>
      </w:pPr>
    </w:p>
    <w:p w14:paraId="4A4B81C5" w14:textId="77777777" w:rsidR="00B5362F" w:rsidRDefault="00B5362F">
      <w:pPr>
        <w:spacing w:line="200" w:lineRule="exact"/>
      </w:pPr>
    </w:p>
    <w:p w14:paraId="4DBE30CB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1462A780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27C0A57B" w14:textId="77777777" w:rsidR="00B5362F" w:rsidRDefault="00B5362F">
      <w:pPr>
        <w:spacing w:line="180" w:lineRule="exact"/>
        <w:rPr>
          <w:sz w:val="18"/>
          <w:szCs w:val="18"/>
        </w:rPr>
      </w:pPr>
    </w:p>
    <w:p w14:paraId="24991A34" w14:textId="77777777" w:rsidR="00B5362F" w:rsidRDefault="006B647B">
      <w:pPr>
        <w:spacing w:line="258" w:lineRule="auto"/>
        <w:ind w:left="596" w:right="18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tnya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 mer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akan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ijakan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diselen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arakan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ab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t.</w:t>
      </w:r>
    </w:p>
    <w:p w14:paraId="208F1169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2B9BBECA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s ada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ri ata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10F31677" w14:textId="77777777" w:rsidR="00B5362F" w:rsidRDefault="00B5362F">
      <w:pPr>
        <w:spacing w:line="180" w:lineRule="exact"/>
        <w:rPr>
          <w:sz w:val="18"/>
          <w:szCs w:val="18"/>
        </w:rPr>
      </w:pPr>
    </w:p>
    <w:p w14:paraId="58B186DB" w14:textId="1195FA1C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>Har</w:t>
      </w:r>
      <w:r w:rsidRPr="0034098B">
        <w:rPr>
          <w:rFonts w:ascii="Calibri" w:eastAsia="Calibri" w:hAnsi="Calibri" w:cs="Calibri"/>
          <w:spacing w:val="-1"/>
          <w:sz w:val="22"/>
          <w:szCs w:val="22"/>
          <w:highlight w:val="red"/>
        </w:rPr>
        <w:t>i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>a</w:t>
      </w:r>
      <w:r w:rsidRPr="0034098B">
        <w:rPr>
          <w:rFonts w:ascii="Calibri" w:eastAsia="Calibri" w:hAnsi="Calibri" w:cs="Calibri"/>
          <w:spacing w:val="-1"/>
          <w:sz w:val="22"/>
          <w:szCs w:val="22"/>
          <w:highlight w:val="red"/>
        </w:rPr>
        <w:t>n</w:t>
      </w:r>
      <w:r w:rsidR="0034098B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34098B" w:rsidRPr="0034098B">
        <w:rPr>
          <w:rFonts w:ascii="Calibri" w:eastAsia="Calibri" w:hAnsi="Calibri" w:cs="Calibri"/>
          <w:spacing w:val="-1"/>
          <w:sz w:val="22"/>
          <w:szCs w:val="22"/>
          <w:highlight w:val="yellow"/>
        </w:rPr>
        <w:t>Pusat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2D8F5F2B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042C5C4" w14:textId="0D1EF2DC" w:rsidR="00B5362F" w:rsidRDefault="006B647B">
      <w:pPr>
        <w:spacing w:line="401" w:lineRule="auto"/>
        <w:ind w:left="596" w:right="3419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Wakil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kre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dan 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Dewan Pengawas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CA9E58A" w14:textId="77777777" w:rsidR="00B5362F" w:rsidRDefault="00B5362F">
      <w:pPr>
        <w:spacing w:line="200" w:lineRule="exact"/>
      </w:pPr>
    </w:p>
    <w:p w14:paraId="2CD7CA5B" w14:textId="77777777" w:rsidR="00B5362F" w:rsidRDefault="00B5362F">
      <w:pPr>
        <w:spacing w:line="200" w:lineRule="exact"/>
      </w:pPr>
    </w:p>
    <w:p w14:paraId="6D7ADC1F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1D5B9404" w14:textId="77777777" w:rsidR="00B5362F" w:rsidRDefault="006B647B">
      <w:pPr>
        <w:spacing w:before="12" w:line="259" w:lineRule="auto"/>
        <w:ind w:left="596" w:right="11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pelaksa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rtib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sat.</w:t>
      </w:r>
    </w:p>
    <w:p w14:paraId="5D4A0F94" w14:textId="77777777" w:rsidR="00B5362F" w:rsidRDefault="00B5362F">
      <w:pPr>
        <w:spacing w:line="200" w:lineRule="exact"/>
      </w:pPr>
    </w:p>
    <w:p w14:paraId="7D448E75" w14:textId="77777777" w:rsidR="00B5362F" w:rsidRDefault="00B5362F">
      <w:pPr>
        <w:spacing w:line="200" w:lineRule="exact"/>
      </w:pPr>
    </w:p>
    <w:p w14:paraId="4A1A1BB5" w14:textId="77777777" w:rsidR="00B5362F" w:rsidRDefault="00B5362F">
      <w:pPr>
        <w:spacing w:before="14" w:line="200" w:lineRule="exact"/>
      </w:pPr>
    </w:p>
    <w:p w14:paraId="66A5DCAC" w14:textId="77777777" w:rsidR="00B5362F" w:rsidRDefault="006B647B">
      <w:pPr>
        <w:ind w:left="3796" w:right="331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040F9E3C" w14:textId="77777777" w:rsidR="00B5362F" w:rsidRDefault="00B5362F">
      <w:pPr>
        <w:spacing w:line="180" w:lineRule="exact"/>
        <w:rPr>
          <w:sz w:val="18"/>
          <w:szCs w:val="18"/>
        </w:rPr>
      </w:pPr>
    </w:p>
    <w:p w14:paraId="66361EEA" w14:textId="77777777" w:rsidR="00B5362F" w:rsidRDefault="006B647B">
      <w:pPr>
        <w:ind w:left="3562" w:right="308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</w:p>
    <w:p w14:paraId="454CDCE9" w14:textId="77777777" w:rsidR="00B5362F" w:rsidRDefault="00B5362F">
      <w:pPr>
        <w:spacing w:line="200" w:lineRule="exact"/>
      </w:pPr>
    </w:p>
    <w:p w14:paraId="30C3B1AF" w14:textId="77777777" w:rsidR="00B5362F" w:rsidRDefault="00B5362F">
      <w:pPr>
        <w:spacing w:line="200" w:lineRule="exact"/>
      </w:pPr>
    </w:p>
    <w:p w14:paraId="5E8454A6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15B0487D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3</w:t>
      </w:r>
    </w:p>
    <w:p w14:paraId="26D99145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03A6BDD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dise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eh 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nggun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ab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</w:p>
    <w:p w14:paraId="2ECD964E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00C06D4" w14:textId="77777777" w:rsidR="00B5362F" w:rsidRDefault="00B5362F">
      <w:pPr>
        <w:spacing w:line="180" w:lineRule="exact"/>
        <w:rPr>
          <w:sz w:val="18"/>
          <w:szCs w:val="18"/>
        </w:rPr>
      </w:pPr>
    </w:p>
    <w:p w14:paraId="086EBA5A" w14:textId="77777777" w:rsidR="00B5362F" w:rsidRDefault="006B647B">
      <w:pPr>
        <w:spacing w:line="259" w:lineRule="auto"/>
        <w:ind w:left="596" w:right="25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utusan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 atas:</w:t>
      </w:r>
    </w:p>
    <w:p w14:paraId="1AEFBF2D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7A85E8D3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Utusan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sat;</w:t>
      </w:r>
    </w:p>
    <w:p w14:paraId="7E41F1CA" w14:textId="77777777" w:rsidR="00B5362F" w:rsidRDefault="00B5362F">
      <w:pPr>
        <w:spacing w:line="180" w:lineRule="exact"/>
        <w:rPr>
          <w:sz w:val="18"/>
          <w:szCs w:val="18"/>
        </w:rPr>
      </w:pPr>
    </w:p>
    <w:p w14:paraId="42E5DE6D" w14:textId="77777777" w:rsidR="00B5362F" w:rsidRDefault="006B647B">
      <w:pPr>
        <w:spacing w:line="259" w:lineRule="auto"/>
        <w:ind w:left="596" w:right="35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iliki 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icara,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ki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</w:p>
    <w:p w14:paraId="0792C1CF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2421DD3F" w14:textId="77777777" w:rsidR="00B5362F" w:rsidRDefault="006B647B">
      <w:pPr>
        <w:spacing w:line="259" w:lineRule="auto"/>
        <w:ind w:left="596" w:right="7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aitu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 xml:space="preserve">sus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egiatan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rte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k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iliki 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ki hak d</w:t>
      </w:r>
      <w:r>
        <w:rPr>
          <w:rFonts w:ascii="Calibri" w:eastAsia="Calibri" w:hAnsi="Calibri" w:cs="Calibri"/>
          <w:spacing w:val="-1"/>
          <w:sz w:val="22"/>
          <w:szCs w:val="22"/>
        </w:rPr>
        <w:t>ip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2317275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7E00D1A9" w14:textId="77777777" w:rsidR="00B5362F" w:rsidRDefault="006B647B">
      <w:pPr>
        <w:spacing w:line="259" w:lineRule="auto"/>
        <w:ind w:left="596" w:right="43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eritah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aksan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Wilayah di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akukan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1 (satu)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awarah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0783476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1E815448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sid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isi dise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628B1796" w14:textId="77777777" w:rsidR="00B5362F" w:rsidRDefault="00B5362F">
      <w:pPr>
        <w:spacing w:line="180" w:lineRule="exact"/>
        <w:rPr>
          <w:sz w:val="18"/>
          <w:szCs w:val="18"/>
        </w:rPr>
      </w:pPr>
    </w:p>
    <w:p w14:paraId="0D14BB23" w14:textId="77777777" w:rsidR="00B5362F" w:rsidRDefault="006B647B">
      <w:pPr>
        <w:spacing w:line="259" w:lineRule="auto"/>
        <w:ind w:left="596" w:right="11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age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 Si</w:t>
      </w:r>
      <w:r>
        <w:rPr>
          <w:rFonts w:ascii="Calibri" w:eastAsia="Calibri" w:hAnsi="Calibri" w:cs="Calibri"/>
          <w:spacing w:val="2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atas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6F5BDD38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32428D54" w14:textId="77777777" w:rsidR="00B5362F" w:rsidRDefault="006B647B">
      <w:pPr>
        <w:spacing w:line="403" w:lineRule="auto"/>
        <w:ind w:left="596" w:right="112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hny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ilaya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dan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age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 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ata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tib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ayah.</w:t>
      </w:r>
    </w:p>
    <w:p w14:paraId="3E349D37" w14:textId="77777777" w:rsidR="00B5362F" w:rsidRDefault="006B647B">
      <w:pPr>
        <w:spacing w:before="30" w:line="259" w:lineRule="auto"/>
        <w:ind w:left="596" w:right="33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sid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tiga)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tu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tua,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akil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tua,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 se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taris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ir.</w:t>
      </w:r>
    </w:p>
    <w:p w14:paraId="03802EAF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678BB209" w14:textId="77777777" w:rsidR="00B5362F" w:rsidRDefault="006B647B">
      <w:pPr>
        <w:spacing w:line="259" w:lineRule="auto"/>
        <w:ind w:left="596" w:right="131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kom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si 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k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si 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si g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4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s besar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ko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isi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eu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isi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ertib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 Wilayah, 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isi lai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ber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enetapan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ple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arah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Wilayah.</w:t>
      </w:r>
    </w:p>
    <w:p w14:paraId="7539E187" w14:textId="77777777" w:rsidR="00B5362F" w:rsidRDefault="00B5362F">
      <w:pPr>
        <w:spacing w:line="200" w:lineRule="exact"/>
      </w:pPr>
    </w:p>
    <w:p w14:paraId="488DE537" w14:textId="77777777" w:rsidR="00B5362F" w:rsidRDefault="00B5362F">
      <w:pPr>
        <w:spacing w:line="200" w:lineRule="exact"/>
      </w:pPr>
    </w:p>
    <w:p w14:paraId="069F3B7C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25B9C8FC" w14:textId="77777777" w:rsidR="00B5362F" w:rsidRDefault="006B647B">
      <w:pPr>
        <w:spacing w:before="12"/>
        <w:ind w:left="4227" w:right="375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VI</w:t>
      </w:r>
    </w:p>
    <w:p w14:paraId="63602337" w14:textId="77777777" w:rsidR="00B5362F" w:rsidRDefault="00B5362F">
      <w:pPr>
        <w:spacing w:line="180" w:lineRule="exact"/>
        <w:rPr>
          <w:sz w:val="18"/>
          <w:szCs w:val="18"/>
        </w:rPr>
      </w:pPr>
    </w:p>
    <w:p w14:paraId="7A33F39B" w14:textId="77777777" w:rsidR="00B5362F" w:rsidRDefault="006B647B">
      <w:pPr>
        <w:ind w:left="3702" w:right="322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RAPAT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RUS</w:t>
      </w:r>
    </w:p>
    <w:p w14:paraId="36158076" w14:textId="77777777" w:rsidR="00B5362F" w:rsidRDefault="00B5362F">
      <w:pPr>
        <w:spacing w:line="200" w:lineRule="exact"/>
      </w:pPr>
    </w:p>
    <w:p w14:paraId="71EE1225" w14:textId="77777777" w:rsidR="00B5362F" w:rsidRDefault="00B5362F">
      <w:pPr>
        <w:spacing w:line="200" w:lineRule="exact"/>
      </w:pPr>
    </w:p>
    <w:p w14:paraId="553B0921" w14:textId="77777777" w:rsidR="00B5362F" w:rsidRDefault="00B5362F">
      <w:pPr>
        <w:spacing w:before="19" w:line="200" w:lineRule="exact"/>
      </w:pPr>
    </w:p>
    <w:p w14:paraId="54DA2236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4F5F48AF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5743DF7" w14:textId="1ABE99D7" w:rsidR="00B5362F" w:rsidRDefault="006B647B">
      <w:pPr>
        <w:spacing w:line="401" w:lineRule="auto"/>
        <w:ind w:left="596" w:right="122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ri atas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>har</w:t>
      </w:r>
      <w:r w:rsidRPr="0034098B">
        <w:rPr>
          <w:rFonts w:ascii="Calibri" w:eastAsia="Calibri" w:hAnsi="Calibri" w:cs="Calibri"/>
          <w:spacing w:val="-1"/>
          <w:sz w:val="22"/>
          <w:szCs w:val="22"/>
          <w:highlight w:val="red"/>
        </w:rPr>
        <w:t>i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>an</w:t>
      </w:r>
      <w:r w:rsidR="0034098B">
        <w:rPr>
          <w:rFonts w:ascii="Calibri" w:eastAsia="Calibri" w:hAnsi="Calibri" w:cs="Calibri"/>
          <w:sz w:val="22"/>
          <w:szCs w:val="22"/>
        </w:rPr>
        <w:t xml:space="preserve"> </w:t>
      </w:r>
      <w:r w:rsidR="0034098B" w:rsidRPr="0034098B">
        <w:rPr>
          <w:rFonts w:ascii="Calibri" w:eastAsia="Calibri" w:hAnsi="Calibri" w:cs="Calibri"/>
          <w:sz w:val="22"/>
          <w:szCs w:val="22"/>
          <w:highlight w:val="yellow"/>
        </w:rPr>
        <w:t>Pusat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 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 har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ksanakan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di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. 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akan 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kap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di </w:t>
      </w:r>
      <w:r>
        <w:rPr>
          <w:rFonts w:ascii="Calibri" w:eastAsia="Calibri" w:hAnsi="Calibri" w:cs="Calibri"/>
          <w:spacing w:val="-2"/>
          <w:sz w:val="22"/>
          <w:szCs w:val="22"/>
        </w:rPr>
        <w:t>se</w:t>
      </w:r>
      <w:r>
        <w:rPr>
          <w:rFonts w:ascii="Calibri" w:eastAsia="Calibri" w:hAnsi="Calibri" w:cs="Calibri"/>
          <w:sz w:val="22"/>
          <w:szCs w:val="22"/>
        </w:rPr>
        <w:t>tiap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katan.</w:t>
      </w:r>
    </w:p>
    <w:p w14:paraId="2779DEC9" w14:textId="77777777" w:rsidR="00B5362F" w:rsidRDefault="006B647B">
      <w:pPr>
        <w:spacing w:before="35" w:line="259" w:lineRule="auto"/>
        <w:ind w:left="596" w:right="57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pelaksa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rtib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at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 dite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g-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 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tiap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katan.</w:t>
      </w:r>
    </w:p>
    <w:p w14:paraId="09648563" w14:textId="77777777" w:rsidR="00B5362F" w:rsidRDefault="00B5362F">
      <w:pPr>
        <w:spacing w:line="200" w:lineRule="exact"/>
      </w:pPr>
    </w:p>
    <w:p w14:paraId="705DDB90" w14:textId="77777777" w:rsidR="00B5362F" w:rsidRDefault="00B5362F">
      <w:pPr>
        <w:spacing w:line="200" w:lineRule="exact"/>
      </w:pPr>
    </w:p>
    <w:p w14:paraId="5BBD10C8" w14:textId="77777777" w:rsidR="00B5362F" w:rsidRDefault="00B5362F">
      <w:pPr>
        <w:spacing w:before="11" w:line="200" w:lineRule="exact"/>
      </w:pPr>
    </w:p>
    <w:p w14:paraId="7F39B107" w14:textId="77777777" w:rsidR="00B5362F" w:rsidRDefault="006B647B">
      <w:pPr>
        <w:ind w:left="4201" w:right="372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VII</w:t>
      </w:r>
    </w:p>
    <w:p w14:paraId="63495AB8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02A2461" w14:textId="77777777" w:rsidR="00B5362F" w:rsidRDefault="006B647B">
      <w:pPr>
        <w:ind w:left="2936" w:right="245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AMBA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BEN</w:t>
      </w:r>
      <w:r>
        <w:rPr>
          <w:rFonts w:ascii="Calibri" w:eastAsia="Calibri" w:hAnsi="Calibri" w:cs="Calibri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ATRIB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</w:p>
    <w:p w14:paraId="3BC2676B" w14:textId="77777777" w:rsidR="00B5362F" w:rsidRDefault="00B5362F">
      <w:pPr>
        <w:spacing w:line="200" w:lineRule="exact"/>
      </w:pPr>
    </w:p>
    <w:p w14:paraId="2C0646F8" w14:textId="77777777" w:rsidR="00B5362F" w:rsidRDefault="00B5362F">
      <w:pPr>
        <w:spacing w:line="200" w:lineRule="exact"/>
      </w:pPr>
    </w:p>
    <w:p w14:paraId="07DD5C6F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522FB49D" w14:textId="77777777" w:rsidR="00B5362F" w:rsidRDefault="006B647B">
      <w:pPr>
        <w:ind w:left="3895" w:right="341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0B30BDE9" w14:textId="77777777" w:rsidR="00B5362F" w:rsidRDefault="00B5362F">
      <w:pPr>
        <w:spacing w:line="180" w:lineRule="exact"/>
        <w:rPr>
          <w:sz w:val="18"/>
          <w:szCs w:val="18"/>
        </w:rPr>
      </w:pPr>
    </w:p>
    <w:p w14:paraId="67F24312" w14:textId="77777777" w:rsidR="00B5362F" w:rsidRDefault="006B647B">
      <w:pPr>
        <w:ind w:left="3156" w:right="268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era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</w:t>
      </w:r>
    </w:p>
    <w:p w14:paraId="540408EB" w14:textId="77777777" w:rsidR="00B5362F" w:rsidRDefault="00B5362F">
      <w:pPr>
        <w:spacing w:line="200" w:lineRule="exact"/>
      </w:pPr>
    </w:p>
    <w:p w14:paraId="39D6F11E" w14:textId="77777777" w:rsidR="00B5362F" w:rsidRDefault="00B5362F">
      <w:pPr>
        <w:spacing w:line="200" w:lineRule="exact"/>
      </w:pPr>
    </w:p>
    <w:p w14:paraId="05ECEC43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6D306A14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5</w:t>
      </w:r>
    </w:p>
    <w:p w14:paraId="756273C1" w14:textId="77777777" w:rsidR="00B5362F" w:rsidRDefault="00B5362F">
      <w:pPr>
        <w:spacing w:line="180" w:lineRule="exact"/>
        <w:rPr>
          <w:sz w:val="18"/>
          <w:szCs w:val="18"/>
        </w:rPr>
      </w:pPr>
    </w:p>
    <w:p w14:paraId="5CFFA1EE" w14:textId="77777777" w:rsidR="00B5362F" w:rsidRDefault="006B647B">
      <w:pPr>
        <w:spacing w:line="259" w:lineRule="auto"/>
        <w:ind w:left="596" w:right="37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entuk 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berwarna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erah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tih 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uta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di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elah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tas,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ar he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warna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tih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awah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ap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ing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Nas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55F41A2D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109D0DB6" w14:textId="77777777" w:rsidR="00B5362F" w:rsidRDefault="006B647B">
      <w:pPr>
        <w:spacing w:line="259" w:lineRule="auto"/>
        <w:ind w:left="596" w:right="20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kna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wa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 N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rakt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eb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h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ehatan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 xml:space="preserve">erja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ti 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sa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neg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ra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i, tan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i su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 aliran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litik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eran nya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ing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aim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ilkan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warna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ben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era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esia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 reka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lat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akna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ersatuan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erp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har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s.</w:t>
      </w:r>
    </w:p>
    <w:p w14:paraId="7423BF07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1A646D6D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atri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cara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atur 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</w:p>
    <w:p w14:paraId="19C6A812" w14:textId="68293923" w:rsidR="00B5362F" w:rsidRDefault="006B647B">
      <w:pPr>
        <w:spacing w:before="19"/>
        <w:ind w:left="596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eraturan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34098B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34098B" w:rsidRPr="0034098B">
        <w:rPr>
          <w:rFonts w:ascii="Calibri" w:eastAsia="Calibri" w:hAnsi="Calibri" w:cs="Calibri"/>
          <w:spacing w:val="-3"/>
          <w:sz w:val="22"/>
          <w:szCs w:val="22"/>
          <w:highlight w:val="yellow"/>
        </w:rPr>
        <w:t>Organisasi</w:t>
      </w:r>
      <w:proofErr w:type="gramEnd"/>
      <w:r w:rsidR="0034098B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752A7A3A" w14:textId="77777777" w:rsidR="00B5362F" w:rsidRDefault="00B5362F">
      <w:pPr>
        <w:spacing w:line="200" w:lineRule="exact"/>
      </w:pPr>
    </w:p>
    <w:p w14:paraId="799FEC0B" w14:textId="77777777" w:rsidR="00B5362F" w:rsidRDefault="00B5362F">
      <w:pPr>
        <w:spacing w:line="200" w:lineRule="exact"/>
      </w:pPr>
    </w:p>
    <w:p w14:paraId="072F4E45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63FE9579" w14:textId="77777777" w:rsidR="0034098B" w:rsidRDefault="006B647B">
      <w:pPr>
        <w:spacing w:before="12" w:line="401" w:lineRule="auto"/>
        <w:ind w:left="3226" w:right="2747" w:hanging="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VI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I </w:t>
      </w:r>
    </w:p>
    <w:p w14:paraId="3CDA72AD" w14:textId="1081F0C6" w:rsidR="00B5362F" w:rsidRDefault="006B647B">
      <w:pPr>
        <w:spacing w:before="12" w:line="401" w:lineRule="auto"/>
        <w:ind w:left="3226" w:right="2747" w:hanging="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KAY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236E26E0" w14:textId="77777777" w:rsidR="00B5362F" w:rsidRDefault="00B5362F">
      <w:pPr>
        <w:spacing w:line="200" w:lineRule="exact"/>
      </w:pPr>
    </w:p>
    <w:p w14:paraId="53D6128D" w14:textId="77777777" w:rsidR="00B5362F" w:rsidRDefault="00B5362F">
      <w:pPr>
        <w:spacing w:before="4" w:line="280" w:lineRule="exact"/>
        <w:rPr>
          <w:sz w:val="28"/>
          <w:szCs w:val="28"/>
        </w:rPr>
      </w:pPr>
    </w:p>
    <w:p w14:paraId="56928762" w14:textId="77777777" w:rsidR="00B5362F" w:rsidRDefault="006B647B">
      <w:pPr>
        <w:ind w:left="3895" w:right="341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4E60A47A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C92A90B" w14:textId="77777777" w:rsidR="00B5362F" w:rsidRDefault="006B647B">
      <w:pPr>
        <w:ind w:left="4026" w:right="354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</w:p>
    <w:p w14:paraId="516C0B33" w14:textId="77777777" w:rsidR="00B5362F" w:rsidRDefault="00B5362F">
      <w:pPr>
        <w:spacing w:line="200" w:lineRule="exact"/>
      </w:pPr>
    </w:p>
    <w:p w14:paraId="38F67546" w14:textId="77777777" w:rsidR="00B5362F" w:rsidRDefault="00B5362F">
      <w:pPr>
        <w:spacing w:line="200" w:lineRule="exact"/>
      </w:pPr>
    </w:p>
    <w:p w14:paraId="61FDDEC9" w14:textId="77777777" w:rsidR="00B5362F" w:rsidRDefault="00B5362F">
      <w:pPr>
        <w:spacing w:before="17" w:line="200" w:lineRule="exact"/>
      </w:pPr>
    </w:p>
    <w:p w14:paraId="6358B57C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6</w:t>
      </w:r>
    </w:p>
    <w:p w14:paraId="5D374889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CE69E97" w14:textId="77777777" w:rsidR="00B5362F" w:rsidRDefault="006B647B">
      <w:pPr>
        <w:spacing w:line="258" w:lineRule="auto"/>
        <w:ind w:left="596" w:right="26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Ikatan S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eua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tralisasi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 xml:space="preserve">ilayah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ertan</w:t>
      </w:r>
      <w:r>
        <w:rPr>
          <w:rFonts w:ascii="Calibri" w:eastAsia="Calibri" w:hAnsi="Calibri" w:cs="Calibri"/>
          <w:spacing w:val="-1"/>
          <w:sz w:val="22"/>
          <w:szCs w:val="22"/>
        </w:rPr>
        <w:t>ggung</w:t>
      </w:r>
      <w:r>
        <w:rPr>
          <w:rFonts w:ascii="Calibri" w:eastAsia="Calibri" w:hAnsi="Calibri" w:cs="Calibri"/>
          <w:sz w:val="22"/>
          <w:szCs w:val="22"/>
        </w:rPr>
        <w:t>jawabkan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 t</w:t>
      </w:r>
      <w:r>
        <w:rPr>
          <w:rFonts w:ascii="Calibri" w:eastAsia="Calibri" w:hAnsi="Calibri" w:cs="Calibri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iwu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ilayah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 rek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eci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 Ta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 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mu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65ED322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1ED695BF" w14:textId="4A1288E5" w:rsidR="00B5362F" w:rsidRDefault="006B647B">
      <w:pPr>
        <w:spacing w:line="259" w:lineRule="auto"/>
        <w:ind w:left="596" w:right="45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di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tralis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sat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 w:rsidR="0034098B" w:rsidRPr="0034098B">
        <w:rPr>
          <w:rFonts w:ascii="Calibri" w:eastAsia="Calibri" w:hAnsi="Calibri" w:cs="Calibri"/>
          <w:sz w:val="22"/>
          <w:szCs w:val="22"/>
          <w:highlight w:val="yellow"/>
        </w:rPr>
        <w:t>uang registrasi</w:t>
      </w:r>
      <w:r w:rsidR="0034098B">
        <w:rPr>
          <w:rFonts w:ascii="Calibri" w:eastAsia="Calibri" w:hAnsi="Calibri" w:cs="Calibri"/>
          <w:sz w:val="22"/>
          <w:szCs w:val="22"/>
        </w:rPr>
        <w:t xml:space="preserve"> </w:t>
      </w:r>
      <w:r w:rsidR="0034098B" w:rsidRPr="0034098B">
        <w:rPr>
          <w:rFonts w:ascii="Calibri" w:eastAsia="Calibri" w:hAnsi="Calibri" w:cs="Calibri"/>
          <w:sz w:val="22"/>
          <w:szCs w:val="22"/>
          <w:highlight w:val="yellow"/>
        </w:rPr>
        <w:t>dan</w:t>
      </w:r>
      <w:r w:rsidR="0034098B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besara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 w:rsidR="00D435FF">
        <w:rPr>
          <w:rFonts w:ascii="Calibri" w:eastAsia="Calibri" w:hAnsi="Calibri" w:cs="Calibri"/>
          <w:spacing w:val="-1"/>
          <w:sz w:val="22"/>
          <w:szCs w:val="22"/>
        </w:rPr>
        <w:t>Peraturan ISPI NASIONAL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93B846C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6B53FA60" w14:textId="591006B8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 w:rsidR="00931CBC">
        <w:rPr>
          <w:rFonts w:ascii="Calibri" w:eastAsia="Calibri" w:hAnsi="Calibri" w:cs="Calibri"/>
          <w:sz w:val="22"/>
          <w:szCs w:val="22"/>
        </w:rPr>
        <w:t xml:space="preserve"> </w:t>
      </w:r>
      <w:r w:rsidR="00931CBC" w:rsidRPr="00931CBC">
        <w:rPr>
          <w:rFonts w:ascii="Calibri" w:eastAsia="Calibri" w:hAnsi="Calibri" w:cs="Calibri"/>
          <w:sz w:val="22"/>
          <w:szCs w:val="22"/>
          <w:highlight w:val="yellow"/>
        </w:rPr>
        <w:t xml:space="preserve">ISPI </w:t>
      </w:r>
      <w:proofErr w:type="gramStart"/>
      <w:r w:rsidR="00931CBC" w:rsidRPr="00931CBC">
        <w:rPr>
          <w:rFonts w:ascii="Calibri" w:eastAsia="Calibri" w:hAnsi="Calibri" w:cs="Calibri"/>
          <w:sz w:val="22"/>
          <w:szCs w:val="22"/>
          <w:highlight w:val="yellow"/>
        </w:rPr>
        <w:t>NASIONAL :</w:t>
      </w:r>
      <w:proofErr w:type="gramEnd"/>
    </w:p>
    <w:p w14:paraId="0FB9183C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AE363E1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 w:rsidRPr="0034098B">
        <w:rPr>
          <w:rFonts w:ascii="Calibri" w:eastAsia="Calibri" w:hAnsi="Calibri" w:cs="Calibri"/>
          <w:sz w:val="22"/>
          <w:szCs w:val="22"/>
          <w:highlight w:val="red"/>
        </w:rPr>
        <w:t>(</w:t>
      </w:r>
      <w:r w:rsidRPr="0034098B">
        <w:rPr>
          <w:rFonts w:ascii="Calibri" w:eastAsia="Calibri" w:hAnsi="Calibri" w:cs="Calibri"/>
          <w:spacing w:val="1"/>
          <w:sz w:val="22"/>
          <w:szCs w:val="22"/>
          <w:highlight w:val="red"/>
        </w:rPr>
        <w:t>4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 xml:space="preserve">)        </w:t>
      </w:r>
      <w:r w:rsidRPr="0034098B">
        <w:rPr>
          <w:rFonts w:ascii="Calibri" w:eastAsia="Calibri" w:hAnsi="Calibri" w:cs="Calibri"/>
          <w:spacing w:val="26"/>
          <w:sz w:val="22"/>
          <w:szCs w:val="22"/>
          <w:highlight w:val="red"/>
        </w:rPr>
        <w:t xml:space="preserve"> 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>S</w:t>
      </w:r>
      <w:r w:rsidRPr="0034098B">
        <w:rPr>
          <w:rFonts w:ascii="Calibri" w:eastAsia="Calibri" w:hAnsi="Calibri" w:cs="Calibri"/>
          <w:spacing w:val="-2"/>
          <w:sz w:val="22"/>
          <w:szCs w:val="22"/>
          <w:highlight w:val="red"/>
        </w:rPr>
        <w:t>u</w:t>
      </w:r>
      <w:r w:rsidRPr="0034098B">
        <w:rPr>
          <w:rFonts w:ascii="Calibri" w:eastAsia="Calibri" w:hAnsi="Calibri" w:cs="Calibri"/>
          <w:spacing w:val="1"/>
          <w:sz w:val="22"/>
          <w:szCs w:val="22"/>
          <w:highlight w:val="red"/>
        </w:rPr>
        <w:t>m</w:t>
      </w:r>
      <w:r w:rsidRPr="0034098B">
        <w:rPr>
          <w:rFonts w:ascii="Calibri" w:eastAsia="Calibri" w:hAnsi="Calibri" w:cs="Calibri"/>
          <w:spacing w:val="-1"/>
          <w:sz w:val="22"/>
          <w:szCs w:val="22"/>
          <w:highlight w:val="red"/>
        </w:rPr>
        <w:t>b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>er</w:t>
      </w:r>
      <w:r w:rsidRPr="0034098B">
        <w:rPr>
          <w:rFonts w:ascii="Calibri" w:eastAsia="Calibri" w:hAnsi="Calibri" w:cs="Calibri"/>
          <w:spacing w:val="1"/>
          <w:sz w:val="22"/>
          <w:szCs w:val="22"/>
          <w:highlight w:val="red"/>
        </w:rPr>
        <w:t xml:space="preserve"> </w:t>
      </w:r>
      <w:r w:rsidRPr="0034098B">
        <w:rPr>
          <w:rFonts w:ascii="Calibri" w:eastAsia="Calibri" w:hAnsi="Calibri" w:cs="Calibri"/>
          <w:spacing w:val="-1"/>
          <w:sz w:val="22"/>
          <w:szCs w:val="22"/>
          <w:highlight w:val="red"/>
        </w:rPr>
        <w:t>p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>en</w:t>
      </w:r>
      <w:r w:rsidRPr="0034098B">
        <w:rPr>
          <w:rFonts w:ascii="Calibri" w:eastAsia="Calibri" w:hAnsi="Calibri" w:cs="Calibri"/>
          <w:spacing w:val="-1"/>
          <w:sz w:val="22"/>
          <w:szCs w:val="22"/>
          <w:highlight w:val="red"/>
        </w:rPr>
        <w:t>d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>a</w:t>
      </w:r>
      <w:r w:rsidRPr="0034098B">
        <w:rPr>
          <w:rFonts w:ascii="Calibri" w:eastAsia="Calibri" w:hAnsi="Calibri" w:cs="Calibri"/>
          <w:spacing w:val="-1"/>
          <w:sz w:val="22"/>
          <w:szCs w:val="22"/>
          <w:highlight w:val="red"/>
        </w:rPr>
        <w:t>n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>aan</w:t>
      </w:r>
      <w:r w:rsidRPr="0034098B">
        <w:rPr>
          <w:rFonts w:ascii="Calibri" w:eastAsia="Calibri" w:hAnsi="Calibri" w:cs="Calibri"/>
          <w:spacing w:val="-1"/>
          <w:sz w:val="22"/>
          <w:szCs w:val="22"/>
          <w:highlight w:val="red"/>
        </w:rPr>
        <w:t xml:space="preserve"> 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>I</w:t>
      </w:r>
      <w:r w:rsidRPr="0034098B">
        <w:rPr>
          <w:rFonts w:ascii="Calibri" w:eastAsia="Calibri" w:hAnsi="Calibri" w:cs="Calibri"/>
          <w:spacing w:val="-3"/>
          <w:sz w:val="22"/>
          <w:szCs w:val="22"/>
          <w:highlight w:val="red"/>
        </w:rPr>
        <w:t>S</w:t>
      </w:r>
      <w:r w:rsidRPr="0034098B">
        <w:rPr>
          <w:rFonts w:ascii="Calibri" w:eastAsia="Calibri" w:hAnsi="Calibri" w:cs="Calibri"/>
          <w:spacing w:val="1"/>
          <w:sz w:val="22"/>
          <w:szCs w:val="22"/>
          <w:highlight w:val="red"/>
        </w:rPr>
        <w:t>P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 xml:space="preserve">I </w:t>
      </w:r>
      <w:proofErr w:type="gramStart"/>
      <w:r w:rsidRPr="0034098B">
        <w:rPr>
          <w:rFonts w:ascii="Calibri" w:eastAsia="Calibri" w:hAnsi="Calibri" w:cs="Calibri"/>
          <w:spacing w:val="-1"/>
          <w:sz w:val="22"/>
          <w:szCs w:val="22"/>
          <w:highlight w:val="red"/>
        </w:rPr>
        <w:t>N</w:t>
      </w:r>
      <w:r w:rsidRPr="0034098B">
        <w:rPr>
          <w:rFonts w:ascii="Calibri" w:eastAsia="Calibri" w:hAnsi="Calibri" w:cs="Calibri"/>
          <w:spacing w:val="-3"/>
          <w:sz w:val="22"/>
          <w:szCs w:val="22"/>
          <w:highlight w:val="red"/>
        </w:rPr>
        <w:t>A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>S</w:t>
      </w:r>
      <w:r w:rsidRPr="0034098B">
        <w:rPr>
          <w:rFonts w:ascii="Calibri" w:eastAsia="Calibri" w:hAnsi="Calibri" w:cs="Calibri"/>
          <w:spacing w:val="-1"/>
          <w:sz w:val="22"/>
          <w:szCs w:val="22"/>
          <w:highlight w:val="red"/>
        </w:rPr>
        <w:t>I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>O</w:t>
      </w:r>
      <w:r w:rsidRPr="0034098B">
        <w:rPr>
          <w:rFonts w:ascii="Calibri" w:eastAsia="Calibri" w:hAnsi="Calibri" w:cs="Calibri"/>
          <w:spacing w:val="-1"/>
          <w:sz w:val="22"/>
          <w:szCs w:val="22"/>
          <w:highlight w:val="red"/>
        </w:rPr>
        <w:t>N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>AL</w:t>
      </w:r>
      <w:r w:rsidRPr="0034098B">
        <w:rPr>
          <w:rFonts w:ascii="Calibri" w:eastAsia="Calibri" w:hAnsi="Calibri" w:cs="Calibri"/>
          <w:spacing w:val="1"/>
          <w:sz w:val="22"/>
          <w:szCs w:val="22"/>
          <w:highlight w:val="red"/>
        </w:rPr>
        <w:t xml:space="preserve"> </w:t>
      </w:r>
      <w:r w:rsidRPr="0034098B">
        <w:rPr>
          <w:rFonts w:ascii="Calibri" w:eastAsia="Calibri" w:hAnsi="Calibri" w:cs="Calibri"/>
          <w:sz w:val="22"/>
          <w:szCs w:val="22"/>
          <w:highlight w:val="red"/>
        </w:rPr>
        <w:t>:</w:t>
      </w:r>
      <w:proofErr w:type="gramEnd"/>
    </w:p>
    <w:p w14:paraId="107B7D6B" w14:textId="77777777" w:rsidR="00B5362F" w:rsidRDefault="00B5362F">
      <w:pPr>
        <w:spacing w:line="180" w:lineRule="exact"/>
        <w:rPr>
          <w:sz w:val="18"/>
          <w:szCs w:val="18"/>
        </w:rPr>
      </w:pPr>
    </w:p>
    <w:p w14:paraId="6C871AB4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a)        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istrasi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-2"/>
          <w:sz w:val="22"/>
          <w:szCs w:val="22"/>
        </w:rPr>
        <w:t>De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16186B5F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1DBD84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)         </w:t>
      </w:r>
      <w:r>
        <w:rPr>
          <w:rFonts w:ascii="Calibri" w:eastAsia="Calibri" w:hAnsi="Calibri" w:cs="Calibri"/>
          <w:spacing w:val="4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dike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omp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sisi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%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</w:p>
    <w:p w14:paraId="2A05018C" w14:textId="77777777" w:rsidR="00B5362F" w:rsidRDefault="006B647B">
      <w:pPr>
        <w:spacing w:before="19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pacing w:val="-2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%.</w:t>
      </w:r>
    </w:p>
    <w:p w14:paraId="1D1924F7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8ABC7AF" w14:textId="410D28DB" w:rsidR="00B5362F" w:rsidRDefault="006B647B">
      <w:pPr>
        <w:spacing w:line="258" w:lineRule="auto"/>
        <w:ind w:left="596" w:right="9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c)          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inn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sisi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%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 Wilayah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pacing w:val="-2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%.</w:t>
      </w:r>
    </w:p>
    <w:p w14:paraId="21186802" w14:textId="77777777" w:rsidR="00B5362F" w:rsidRDefault="00B5362F">
      <w:pPr>
        <w:spacing w:before="6" w:line="160" w:lineRule="exact"/>
        <w:rPr>
          <w:sz w:val="16"/>
          <w:szCs w:val="16"/>
        </w:rPr>
      </w:pPr>
    </w:p>
    <w:p w14:paraId="405AC9A0" w14:textId="61C6DAAF" w:rsidR="00B5362F" w:rsidRDefault="006B647B">
      <w:pPr>
        <w:spacing w:line="258" w:lineRule="auto"/>
        <w:ind w:left="596" w:right="9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)         </w:t>
      </w:r>
      <w:r>
        <w:rPr>
          <w:rFonts w:ascii="Calibri" w:eastAsia="Calibri" w:hAnsi="Calibri" w:cs="Calibri"/>
          <w:spacing w:val="4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inn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omp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sisi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7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%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 Wilayah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%</w:t>
      </w:r>
      <w:r w:rsidR="00931CBC">
        <w:rPr>
          <w:rFonts w:ascii="Calibri" w:eastAsia="Calibri" w:hAnsi="Calibri" w:cs="Calibri"/>
          <w:sz w:val="22"/>
          <w:szCs w:val="22"/>
        </w:rPr>
        <w:t xml:space="preserve"> </w:t>
      </w:r>
      <w:r w:rsidR="00931CBC" w:rsidRPr="00931CBC">
        <w:rPr>
          <w:rFonts w:ascii="Calibri" w:eastAsia="Calibri" w:hAnsi="Calibri" w:cs="Calibri"/>
          <w:sz w:val="22"/>
          <w:szCs w:val="22"/>
          <w:highlight w:val="yellow"/>
        </w:rPr>
        <w:t>begitu sebaliknya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5F5E21A" w14:textId="77777777" w:rsidR="00B5362F" w:rsidRDefault="00B5362F">
      <w:pPr>
        <w:spacing w:before="6" w:line="160" w:lineRule="exact"/>
        <w:rPr>
          <w:sz w:val="16"/>
          <w:szCs w:val="16"/>
        </w:rPr>
      </w:pPr>
    </w:p>
    <w:p w14:paraId="74EFFD9F" w14:textId="77777777" w:rsidR="00B5362F" w:rsidRDefault="006B647B">
      <w:pPr>
        <w:spacing w:line="258" w:lineRule="auto"/>
        <w:ind w:left="596" w:right="10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at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tau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usa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jal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kan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iatan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usa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peratu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per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5E1B878" w14:textId="77777777" w:rsidR="00B5362F" w:rsidRDefault="00B5362F">
      <w:pPr>
        <w:spacing w:before="6" w:line="160" w:lineRule="exact"/>
        <w:rPr>
          <w:sz w:val="16"/>
          <w:szCs w:val="16"/>
        </w:rPr>
      </w:pPr>
    </w:p>
    <w:p w14:paraId="2F6EA93D" w14:textId="77777777" w:rsidR="00B5362F" w:rsidRDefault="006B647B">
      <w:pPr>
        <w:spacing w:line="258" w:lineRule="auto"/>
        <w:ind w:left="596" w:right="15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Satu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aw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Inter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awasi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eua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 -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aksan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tabel </w:t>
      </w:r>
      <w:r>
        <w:rPr>
          <w:rFonts w:ascii="Calibri" w:eastAsia="Calibri" w:hAnsi="Calibri" w:cs="Calibri"/>
          <w:spacing w:val="-2"/>
          <w:sz w:val="22"/>
          <w:szCs w:val="22"/>
        </w:rPr>
        <w:t>se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ar aku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tansi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35F543D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3B2F8226" w14:textId="77777777" w:rsidR="00B5362F" w:rsidRDefault="006B647B">
      <w:pPr>
        <w:spacing w:line="259" w:lineRule="auto"/>
        <w:ind w:left="596" w:right="205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tur 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ai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kum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tau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usa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 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it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tiap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 Aku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z w:val="22"/>
          <w:szCs w:val="22"/>
        </w:rPr>
        <w:t>lik.</w:t>
      </w:r>
    </w:p>
    <w:p w14:paraId="28A0CB6A" w14:textId="77777777" w:rsidR="00B5362F" w:rsidRDefault="00B5362F">
      <w:pPr>
        <w:spacing w:line="200" w:lineRule="exact"/>
      </w:pPr>
    </w:p>
    <w:p w14:paraId="3BA872A8" w14:textId="77777777" w:rsidR="00B5362F" w:rsidRDefault="00B5362F">
      <w:pPr>
        <w:spacing w:line="200" w:lineRule="exact"/>
      </w:pPr>
    </w:p>
    <w:p w14:paraId="48436601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5CAD1F6F" w14:textId="77777777" w:rsidR="00B5362F" w:rsidRDefault="006B647B">
      <w:pPr>
        <w:spacing w:before="12" w:line="259" w:lineRule="auto"/>
        <w:ind w:left="596" w:right="3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puny</w:t>
      </w:r>
      <w:r>
        <w:rPr>
          <w:rFonts w:ascii="Calibri" w:eastAsia="Calibri" w:hAnsi="Calibri" w:cs="Calibri"/>
          <w:sz w:val="22"/>
          <w:szCs w:val="22"/>
        </w:rPr>
        <w:t xml:space="preserve">ai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kum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usa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rkan ki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erja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egiatan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sat.</w:t>
      </w:r>
    </w:p>
    <w:p w14:paraId="789BD4D0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0D403A8F" w14:textId="77777777" w:rsidR="00B5362F" w:rsidRDefault="006B647B">
      <w:pPr>
        <w:spacing w:line="259" w:lineRule="auto"/>
        <w:ind w:left="596" w:right="8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eua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atan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 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74133153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1F5831E5" w14:textId="4DB7C6D9" w:rsidR="00B5362F" w:rsidRDefault="006B647B">
      <w:pPr>
        <w:spacing w:line="259" w:lineRule="auto"/>
        <w:ind w:left="596" w:right="28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10</w:t>
      </w:r>
      <w:r>
        <w:rPr>
          <w:rFonts w:ascii="Calibri" w:eastAsia="Calibri" w:hAnsi="Calibri" w:cs="Calibri"/>
          <w:sz w:val="22"/>
          <w:szCs w:val="22"/>
        </w:rPr>
        <w:t xml:space="preserve">)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cara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pe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eua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eua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eh Sat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awas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tur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m </w:t>
      </w:r>
      <w:r w:rsidR="00D435FF">
        <w:rPr>
          <w:rFonts w:ascii="Calibri" w:eastAsia="Calibri" w:hAnsi="Calibri" w:cs="Calibri"/>
          <w:spacing w:val="1"/>
          <w:sz w:val="22"/>
          <w:szCs w:val="22"/>
        </w:rPr>
        <w:t>Peraturan ISPI NASIONAL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akan per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per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lak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157ED1AC" w14:textId="77777777" w:rsidR="00B5362F" w:rsidRDefault="00B5362F">
      <w:pPr>
        <w:spacing w:line="200" w:lineRule="exact"/>
      </w:pPr>
    </w:p>
    <w:p w14:paraId="3D3E5ECB" w14:textId="77777777" w:rsidR="00B5362F" w:rsidRDefault="00B5362F">
      <w:pPr>
        <w:spacing w:line="200" w:lineRule="exact"/>
      </w:pPr>
    </w:p>
    <w:p w14:paraId="1CC76B23" w14:textId="77777777" w:rsidR="00B5362F" w:rsidRDefault="00B5362F">
      <w:pPr>
        <w:spacing w:line="200" w:lineRule="exact"/>
      </w:pPr>
    </w:p>
    <w:p w14:paraId="2965EBF1" w14:textId="77777777" w:rsidR="00B5362F" w:rsidRDefault="00B5362F">
      <w:pPr>
        <w:spacing w:line="200" w:lineRule="exact"/>
      </w:pPr>
    </w:p>
    <w:p w14:paraId="4619484E" w14:textId="77777777" w:rsidR="00B5362F" w:rsidRDefault="00B5362F">
      <w:pPr>
        <w:spacing w:before="3" w:line="260" w:lineRule="exact"/>
        <w:rPr>
          <w:sz w:val="26"/>
          <w:szCs w:val="26"/>
        </w:rPr>
      </w:pPr>
    </w:p>
    <w:p w14:paraId="52F7A450" w14:textId="77777777" w:rsidR="00B5362F" w:rsidRDefault="006B647B">
      <w:pPr>
        <w:ind w:left="3919" w:right="343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016771F3" w14:textId="77777777" w:rsidR="00B5362F" w:rsidRDefault="00B5362F">
      <w:pPr>
        <w:spacing w:line="180" w:lineRule="exact"/>
        <w:rPr>
          <w:sz w:val="18"/>
          <w:szCs w:val="18"/>
        </w:rPr>
      </w:pPr>
    </w:p>
    <w:p w14:paraId="788B256E" w14:textId="77777777" w:rsidR="00B5362F" w:rsidRDefault="006B647B">
      <w:pPr>
        <w:ind w:left="4100" w:right="361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aan</w:t>
      </w:r>
    </w:p>
    <w:p w14:paraId="0D27E8F9" w14:textId="77777777" w:rsidR="00B5362F" w:rsidRDefault="00B5362F">
      <w:pPr>
        <w:spacing w:line="200" w:lineRule="exact"/>
      </w:pPr>
    </w:p>
    <w:p w14:paraId="4F2148C9" w14:textId="77777777" w:rsidR="00B5362F" w:rsidRDefault="00B5362F">
      <w:pPr>
        <w:spacing w:line="200" w:lineRule="exact"/>
      </w:pPr>
    </w:p>
    <w:p w14:paraId="4AF226ED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46CC3F1E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7</w:t>
      </w:r>
    </w:p>
    <w:p w14:paraId="249E46C1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70D2052" w14:textId="77777777" w:rsidR="00B5362F" w:rsidRDefault="006B647B">
      <w:pPr>
        <w:spacing w:line="258" w:lineRule="auto"/>
        <w:ind w:left="596" w:right="47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at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iliki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ase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-tu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ai,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aik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erak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upu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rak,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 dike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4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akan 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ebesa</w:t>
      </w:r>
      <w:r>
        <w:rPr>
          <w:rFonts w:ascii="Calibri" w:eastAsia="Calibri" w:hAnsi="Calibri" w:cs="Calibri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-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esarn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7D9DCB31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29891C1A" w14:textId="77777777" w:rsidR="00B5362F" w:rsidRDefault="006B647B">
      <w:pPr>
        <w:spacing w:line="259" w:lineRule="auto"/>
        <w:ind w:left="596" w:right="14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aika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2"/>
          <w:sz w:val="22"/>
          <w:szCs w:val="22"/>
        </w:rPr>
        <w:t>at</w:t>
      </w:r>
      <w:r>
        <w:rPr>
          <w:rFonts w:ascii="Calibri" w:eastAsia="Calibri" w:hAnsi="Calibri" w:cs="Calibri"/>
          <w:sz w:val="22"/>
          <w:szCs w:val="22"/>
        </w:rPr>
        <w:t>au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ayaan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-tu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ai, 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kukan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asi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 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pers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res.</w:t>
      </w:r>
    </w:p>
    <w:p w14:paraId="0C07CA52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21E95A19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ayaan 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</w:p>
    <w:p w14:paraId="10322E4D" w14:textId="6EF71152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eraturan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931CBC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931CBC" w:rsidRPr="00931CBC">
        <w:rPr>
          <w:rFonts w:ascii="Calibri" w:eastAsia="Calibri" w:hAnsi="Calibri" w:cs="Calibri"/>
          <w:spacing w:val="-3"/>
          <w:sz w:val="22"/>
          <w:szCs w:val="22"/>
          <w:highlight w:val="yellow"/>
        </w:rPr>
        <w:t>Organisasi</w:t>
      </w:r>
      <w:proofErr w:type="gramEnd"/>
      <w:r w:rsidR="00931CBC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702702CE" w14:textId="77777777" w:rsidR="00B5362F" w:rsidRDefault="00B5362F">
      <w:pPr>
        <w:spacing w:line="200" w:lineRule="exact"/>
      </w:pPr>
    </w:p>
    <w:p w14:paraId="23A399F0" w14:textId="77777777" w:rsidR="00B5362F" w:rsidRDefault="00B5362F">
      <w:pPr>
        <w:spacing w:line="200" w:lineRule="exact"/>
      </w:pPr>
    </w:p>
    <w:p w14:paraId="565564D4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2509EE49" w14:textId="77777777" w:rsidR="00B5362F" w:rsidRDefault="006B647B">
      <w:pPr>
        <w:spacing w:line="401" w:lineRule="auto"/>
        <w:ind w:left="4109" w:right="3632" w:firstLine="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IX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UT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P</w:t>
      </w:r>
    </w:p>
    <w:p w14:paraId="0907351F" w14:textId="77777777" w:rsidR="00B5362F" w:rsidRDefault="00B5362F">
      <w:pPr>
        <w:spacing w:line="200" w:lineRule="exact"/>
      </w:pPr>
    </w:p>
    <w:p w14:paraId="748DAE7D" w14:textId="77777777" w:rsidR="00B5362F" w:rsidRDefault="00B5362F">
      <w:pPr>
        <w:spacing w:before="4" w:line="280" w:lineRule="exact"/>
        <w:rPr>
          <w:sz w:val="28"/>
          <w:szCs w:val="28"/>
        </w:rPr>
      </w:pPr>
    </w:p>
    <w:p w14:paraId="7A6BF581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8</w:t>
      </w:r>
    </w:p>
    <w:p w14:paraId="1AB65F0F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1698C6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Setiap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aji</w:t>
      </w:r>
      <w:r>
        <w:rPr>
          <w:rFonts w:ascii="Calibri" w:eastAsia="Calibri" w:hAnsi="Calibri" w:cs="Calibri"/>
          <w:spacing w:val="-4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 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i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asar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293C2FF9" w14:textId="77777777" w:rsidR="00B5362F" w:rsidRDefault="006B647B">
      <w:pPr>
        <w:spacing w:before="19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05093429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D22AE0F" w14:textId="115B7233" w:rsidR="00B5362F" w:rsidRDefault="006B647B">
      <w:pPr>
        <w:spacing w:line="258" w:lineRule="auto"/>
        <w:ind w:left="596" w:right="74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pelaksa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 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atur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eraturan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931CBC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931CBC" w:rsidRPr="00931CBC">
        <w:rPr>
          <w:rFonts w:ascii="Calibri" w:eastAsia="Calibri" w:hAnsi="Calibri" w:cs="Calibri"/>
          <w:spacing w:val="-3"/>
          <w:sz w:val="22"/>
          <w:szCs w:val="22"/>
          <w:highlight w:val="yellow"/>
        </w:rPr>
        <w:t>Organisasi</w:t>
      </w:r>
      <w:proofErr w:type="gramEnd"/>
      <w:r w:rsidR="00931CBC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eh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atu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enyan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kut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ilakukan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as.</w:t>
      </w:r>
    </w:p>
    <w:p w14:paraId="467C52E2" w14:textId="77777777" w:rsidR="00B5362F" w:rsidRDefault="00B5362F">
      <w:pPr>
        <w:spacing w:before="2" w:line="120" w:lineRule="exact"/>
        <w:rPr>
          <w:sz w:val="13"/>
          <w:szCs w:val="13"/>
        </w:rPr>
      </w:pPr>
    </w:p>
    <w:p w14:paraId="2A849559" w14:textId="77777777" w:rsidR="00B5362F" w:rsidRDefault="00B5362F">
      <w:pPr>
        <w:spacing w:line="200" w:lineRule="exact"/>
      </w:pPr>
    </w:p>
    <w:p w14:paraId="3B624ABA" w14:textId="77777777" w:rsidR="00B5362F" w:rsidRDefault="00B5362F">
      <w:pPr>
        <w:spacing w:line="200" w:lineRule="exact"/>
      </w:pPr>
    </w:p>
    <w:p w14:paraId="44D9A1C7" w14:textId="77777777" w:rsidR="00B5362F" w:rsidRDefault="00B5362F">
      <w:pPr>
        <w:spacing w:line="200" w:lineRule="exact"/>
      </w:pPr>
    </w:p>
    <w:p w14:paraId="6C2031D2" w14:textId="77777777" w:rsidR="00B5362F" w:rsidRDefault="00B5362F">
      <w:pPr>
        <w:spacing w:line="200" w:lineRule="exact"/>
      </w:pPr>
    </w:p>
    <w:p w14:paraId="2A244006" w14:textId="77777777" w:rsidR="00B5362F" w:rsidRDefault="00B5362F">
      <w:pPr>
        <w:spacing w:line="200" w:lineRule="exact"/>
      </w:pPr>
    </w:p>
    <w:p w14:paraId="4BB8EE09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9</w:t>
      </w:r>
    </w:p>
    <w:p w14:paraId="1090B088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9D0FC0B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 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lai berl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ku p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3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kan.</w:t>
      </w:r>
    </w:p>
    <w:p w14:paraId="0161F30A" w14:textId="77777777" w:rsidR="00B5362F" w:rsidRDefault="00B5362F">
      <w:pPr>
        <w:spacing w:line="200" w:lineRule="exact"/>
      </w:pPr>
    </w:p>
    <w:p w14:paraId="25B56D39" w14:textId="77777777" w:rsidR="00B5362F" w:rsidRDefault="00B5362F">
      <w:pPr>
        <w:spacing w:line="200" w:lineRule="exact"/>
      </w:pPr>
    </w:p>
    <w:p w14:paraId="3C2BEC17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7C0CFF2A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 S</w:t>
      </w:r>
      <w:r>
        <w:rPr>
          <w:rFonts w:ascii="Calibri" w:eastAsia="Calibri" w:hAnsi="Calibri" w:cs="Calibri"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</w:p>
    <w:p w14:paraId="19A5D776" w14:textId="77777777" w:rsidR="00B5362F" w:rsidRDefault="00B5362F">
      <w:pPr>
        <w:spacing w:line="180" w:lineRule="exact"/>
        <w:rPr>
          <w:sz w:val="18"/>
          <w:szCs w:val="18"/>
        </w:rPr>
      </w:pPr>
    </w:p>
    <w:p w14:paraId="0A477E3F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ta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Febr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2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73C2E916" w14:textId="77777777" w:rsidR="00B5362F" w:rsidRDefault="00B5362F">
      <w:pPr>
        <w:spacing w:line="200" w:lineRule="exact"/>
      </w:pPr>
    </w:p>
    <w:p w14:paraId="1774E5A9" w14:textId="77777777" w:rsidR="00B5362F" w:rsidRDefault="00B5362F">
      <w:pPr>
        <w:spacing w:line="200" w:lineRule="exact"/>
      </w:pPr>
    </w:p>
    <w:p w14:paraId="7A9B30D3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2EAD03D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ISPI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al,</w:t>
      </w:r>
    </w:p>
    <w:p w14:paraId="3E792C3E" w14:textId="77777777" w:rsidR="00B5362F" w:rsidRDefault="00B5362F">
      <w:pPr>
        <w:spacing w:line="200" w:lineRule="exact"/>
      </w:pPr>
    </w:p>
    <w:p w14:paraId="49A317E5" w14:textId="77777777" w:rsidR="00B5362F" w:rsidRDefault="00B5362F">
      <w:pPr>
        <w:spacing w:line="200" w:lineRule="exact"/>
      </w:pPr>
    </w:p>
    <w:p w14:paraId="10D89013" w14:textId="77777777" w:rsidR="00B5362F" w:rsidRDefault="00B5362F">
      <w:pPr>
        <w:spacing w:line="200" w:lineRule="exact"/>
      </w:pPr>
    </w:p>
    <w:p w14:paraId="5F1BE13F" w14:textId="77777777" w:rsidR="00B5362F" w:rsidRDefault="00B5362F">
      <w:pPr>
        <w:spacing w:line="200" w:lineRule="exact"/>
      </w:pPr>
    </w:p>
    <w:p w14:paraId="4B9D1E81" w14:textId="77777777" w:rsidR="00B5362F" w:rsidRDefault="00B5362F">
      <w:pPr>
        <w:spacing w:line="200" w:lineRule="exact"/>
      </w:pPr>
    </w:p>
    <w:p w14:paraId="65A814ED" w14:textId="77777777" w:rsidR="00B5362F" w:rsidRDefault="00B5362F">
      <w:pPr>
        <w:spacing w:line="200" w:lineRule="exact"/>
      </w:pPr>
    </w:p>
    <w:p w14:paraId="7C37AEAC" w14:textId="77777777" w:rsidR="00B5362F" w:rsidRDefault="00B5362F">
      <w:pPr>
        <w:spacing w:line="200" w:lineRule="exact"/>
      </w:pPr>
    </w:p>
    <w:p w14:paraId="7F34EFDF" w14:textId="77777777" w:rsidR="00B5362F" w:rsidRDefault="00B5362F">
      <w:pPr>
        <w:spacing w:line="200" w:lineRule="exact"/>
      </w:pPr>
    </w:p>
    <w:p w14:paraId="2CE333BA" w14:textId="77777777" w:rsidR="00B5362F" w:rsidRDefault="00B5362F">
      <w:pPr>
        <w:spacing w:line="200" w:lineRule="exact"/>
      </w:pPr>
    </w:p>
    <w:p w14:paraId="234427D6" w14:textId="77777777" w:rsidR="00B5362F" w:rsidRDefault="00B5362F">
      <w:pPr>
        <w:spacing w:line="200" w:lineRule="exact"/>
      </w:pPr>
    </w:p>
    <w:p w14:paraId="08B8F83D" w14:textId="77777777" w:rsidR="00B5362F" w:rsidRDefault="00B5362F">
      <w:pPr>
        <w:spacing w:line="200" w:lineRule="exact"/>
      </w:pPr>
    </w:p>
    <w:p w14:paraId="3B17F82E" w14:textId="77777777" w:rsidR="00B5362F" w:rsidRDefault="00B5362F">
      <w:pPr>
        <w:spacing w:before="9" w:line="220" w:lineRule="exact"/>
        <w:rPr>
          <w:sz w:val="22"/>
          <w:szCs w:val="22"/>
        </w:rPr>
      </w:pPr>
    </w:p>
    <w:p w14:paraId="2198C325" w14:textId="77777777" w:rsidR="00B5362F" w:rsidRDefault="006B647B">
      <w:pPr>
        <w:ind w:left="3673" w:right="319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erb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Oleh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7C833263" w14:textId="77777777" w:rsidR="00B5362F" w:rsidRDefault="00B5362F">
      <w:pPr>
        <w:spacing w:before="9" w:line="180" w:lineRule="exact"/>
        <w:rPr>
          <w:sz w:val="18"/>
          <w:szCs w:val="18"/>
        </w:rPr>
      </w:pPr>
    </w:p>
    <w:p w14:paraId="5030F8E6" w14:textId="77777777" w:rsidR="00B5362F" w:rsidRDefault="00387B3F">
      <w:pPr>
        <w:ind w:left="2597"/>
      </w:pPr>
      <w:r>
        <w:pict w14:anchorId="41077E00">
          <v:shape id="_x0000_i1026" type="#_x0000_t75" style="width:196.4pt;height:196.4pt">
            <v:imagedata r:id="rId17" o:title=""/>
          </v:shape>
        </w:pict>
      </w:r>
    </w:p>
    <w:p w14:paraId="01C96FFE" w14:textId="77777777" w:rsidR="00B5362F" w:rsidRDefault="00B5362F">
      <w:pPr>
        <w:spacing w:before="9" w:line="180" w:lineRule="exact"/>
        <w:rPr>
          <w:sz w:val="18"/>
          <w:szCs w:val="18"/>
        </w:rPr>
      </w:pPr>
    </w:p>
    <w:p w14:paraId="27DA0DFC" w14:textId="77777777" w:rsidR="00B5362F" w:rsidRDefault="006B647B">
      <w:pPr>
        <w:spacing w:line="401" w:lineRule="auto"/>
        <w:ind w:left="3427" w:right="2947" w:hanging="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Sekre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 Ikatan S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 (I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AL)</w:t>
      </w:r>
    </w:p>
    <w:sectPr w:rsidR="00B5362F">
      <w:pgSz w:w="11920" w:h="16840"/>
      <w:pgMar w:top="1560" w:right="1580" w:bottom="280" w:left="1680" w:header="0" w:footer="10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CB4EEB" w14:textId="77777777" w:rsidR="00433A65" w:rsidRDefault="00433A65">
      <w:r>
        <w:separator/>
      </w:r>
    </w:p>
  </w:endnote>
  <w:endnote w:type="continuationSeparator" w:id="0">
    <w:p w14:paraId="48936D02" w14:textId="77777777" w:rsidR="00433A65" w:rsidRDefault="00433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6F7B1B" w14:textId="77777777" w:rsidR="00387B3F" w:rsidRDefault="00387B3F">
    <w:pPr>
      <w:spacing w:line="200" w:lineRule="exact"/>
    </w:pPr>
    <w:r>
      <w:pict w14:anchorId="72D44ED1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07.1pt;margin-top:779.95pt;width:4.55pt;height:13.05pt;z-index:-2102;mso-position-horizontal-relative:page;mso-position-vertical-relative:page" filled="f" stroked="f">
          <v:textbox inset="0,0,0,0">
            <w:txbxContent>
              <w:p w14:paraId="1AA5730C" w14:textId="77777777" w:rsidR="00387B3F" w:rsidRDefault="00387B3F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i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C780F" w14:textId="77777777" w:rsidR="00387B3F" w:rsidRDefault="00387B3F">
    <w:pPr>
      <w:spacing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03D828" w14:textId="77777777" w:rsidR="00387B3F" w:rsidRDefault="00387B3F">
    <w:pPr>
      <w:spacing w:line="200" w:lineRule="exact"/>
    </w:pPr>
    <w:r>
      <w:pict w14:anchorId="1F12431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7.45pt;margin-top:779.95pt;width:15.3pt;height:13.05pt;z-index:-2096;mso-position-horizontal-relative:page;mso-position-vertical-relative:page" filled="f" stroked="f">
          <v:textbox style="mso-next-textbox:#_x0000_s2049" inset="0,0,0,0">
            <w:txbxContent>
              <w:p w14:paraId="439F7DBA" w14:textId="77777777" w:rsidR="00387B3F" w:rsidRDefault="00387B3F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3B12D9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459FD" w14:textId="77777777" w:rsidR="00387B3F" w:rsidRDefault="00387B3F">
    <w:pPr>
      <w:spacing w:line="200" w:lineRule="exact"/>
    </w:pPr>
    <w:r>
      <w:pict w14:anchorId="55E0A97A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04.55pt;margin-top:779.95pt;width:7.05pt;height:13.05pt;z-index:-2101;mso-position-horizontal-relative:page;mso-position-vertical-relative:page" filled="f" stroked="f">
          <v:textbox inset="0,0,0,0">
            <w:txbxContent>
              <w:p w14:paraId="78E205D4" w14:textId="77777777" w:rsidR="00387B3F" w:rsidRDefault="00387B3F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ii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02FC6E" w14:textId="77777777" w:rsidR="00387B3F" w:rsidRDefault="00387B3F">
    <w:pPr>
      <w:spacing w:line="200" w:lineRule="exact"/>
    </w:pPr>
    <w:r>
      <w:pict w14:anchorId="26D28969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01.05pt;margin-top:779.95pt;width:11.6pt;height:13.05pt;z-index:-2100;mso-position-horizontal-relative:page;mso-position-vertical-relative:page" filled="f" stroked="f">
          <v:textbox inset="0,0,0,0">
            <w:txbxContent>
              <w:p w14:paraId="20846244" w14:textId="77777777" w:rsidR="00387B3F" w:rsidRDefault="00387B3F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3B12D9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37B0C9" w14:textId="77777777" w:rsidR="00387B3F" w:rsidRDefault="00387B3F">
    <w:pPr>
      <w:spacing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95EB64" w14:textId="77777777" w:rsidR="00387B3F" w:rsidRDefault="00387B3F">
    <w:pPr>
      <w:spacing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8DD94E" w14:textId="77777777" w:rsidR="00387B3F" w:rsidRDefault="00387B3F">
    <w:pPr>
      <w:spacing w:line="200" w:lineRule="exact"/>
    </w:pPr>
    <w:r>
      <w:pict w14:anchorId="75EE3DAF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97.45pt;margin-top:779.95pt;width:15.3pt;height:13.05pt;z-index:-2099;mso-position-horizontal-relative:page;mso-position-vertical-relative:page" filled="f" stroked="f">
          <v:textbox inset="0,0,0,0">
            <w:txbxContent>
              <w:p w14:paraId="3AE09860" w14:textId="77777777" w:rsidR="00387B3F" w:rsidRDefault="00387B3F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3B12D9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F4CA9C" w14:textId="77777777" w:rsidR="00387B3F" w:rsidRDefault="00387B3F">
    <w:pPr>
      <w:spacing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9134EE" w14:textId="77777777" w:rsidR="00387B3F" w:rsidRDefault="00387B3F">
    <w:pPr>
      <w:spacing w:line="200" w:lineRule="exact"/>
    </w:pPr>
    <w:r>
      <w:pict w14:anchorId="4FC159C9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04.55pt;margin-top:757.5pt;width:7.05pt;height:13.05pt;z-index:-2098;mso-position-horizontal-relative:page;mso-position-vertical-relative:page" filled="f" stroked="f">
          <v:textbox style="mso-next-textbox:#_x0000_s2051" inset="0,0,0,0">
            <w:txbxContent>
              <w:p w14:paraId="6F8D58C8" w14:textId="77777777" w:rsidR="00387B3F" w:rsidRDefault="00387B3F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proofErr w:type="gram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ii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FA9E02" w14:textId="77777777" w:rsidR="00387B3F" w:rsidRDefault="00387B3F">
    <w:pPr>
      <w:spacing w:line="200" w:lineRule="exact"/>
    </w:pPr>
    <w:r>
      <w:pict w14:anchorId="479E4D8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02.05pt;margin-top:757.5pt;width:9.55pt;height:13.05pt;z-index:-2097;mso-position-horizontal-relative:page;mso-position-vertical-relative:page" filled="f" stroked="f">
          <v:textbox style="mso-next-textbox:#_x0000_s2050" inset="0,0,0,0">
            <w:txbxContent>
              <w:p w14:paraId="7152A7D6" w14:textId="77777777" w:rsidR="00387B3F" w:rsidRDefault="00387B3F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proofErr w:type="gram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iii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9F764E" w14:textId="77777777" w:rsidR="00433A65" w:rsidRDefault="00433A65">
      <w:r>
        <w:separator/>
      </w:r>
    </w:p>
  </w:footnote>
  <w:footnote w:type="continuationSeparator" w:id="0">
    <w:p w14:paraId="3D236EF3" w14:textId="77777777" w:rsidR="00433A65" w:rsidRDefault="00433A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DC1A6A"/>
    <w:multiLevelType w:val="multilevel"/>
    <w:tmpl w:val="31D40D4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proofState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62F"/>
    <w:rsid w:val="00032BE4"/>
    <w:rsid w:val="000B0BA2"/>
    <w:rsid w:val="001411C3"/>
    <w:rsid w:val="0034098B"/>
    <w:rsid w:val="00387B3F"/>
    <w:rsid w:val="003B12D9"/>
    <w:rsid w:val="003B39EF"/>
    <w:rsid w:val="00433A65"/>
    <w:rsid w:val="00600C29"/>
    <w:rsid w:val="00665A42"/>
    <w:rsid w:val="00676743"/>
    <w:rsid w:val="006B1FCF"/>
    <w:rsid w:val="006B647B"/>
    <w:rsid w:val="006C487B"/>
    <w:rsid w:val="006D3694"/>
    <w:rsid w:val="00914625"/>
    <w:rsid w:val="00931CBC"/>
    <w:rsid w:val="009A6DED"/>
    <w:rsid w:val="00A65D92"/>
    <w:rsid w:val="00AC53DF"/>
    <w:rsid w:val="00B357C5"/>
    <w:rsid w:val="00B5362F"/>
    <w:rsid w:val="00C868A7"/>
    <w:rsid w:val="00D435FF"/>
    <w:rsid w:val="00EF3C7A"/>
    <w:rsid w:val="00F76785"/>
    <w:rsid w:val="00F9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112561E2"/>
  <w15:docId w15:val="{A4B3BC2B-0476-413F-9D8F-06650ECB8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footer" Target="footer10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4.xml"/><Relationship Id="rId22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C0ECB-F37C-4FA8-B978-18849400B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45</Pages>
  <Words>8896</Words>
  <Characters>50709</Characters>
  <Application>Microsoft Office Word</Application>
  <DocSecurity>0</DocSecurity>
  <Lines>422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account</cp:lastModifiedBy>
  <cp:revision>10</cp:revision>
  <dcterms:created xsi:type="dcterms:W3CDTF">2022-04-26T08:24:00Z</dcterms:created>
  <dcterms:modified xsi:type="dcterms:W3CDTF">2022-05-14T05:51:00Z</dcterms:modified>
</cp:coreProperties>
</file>